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383" w:rsidRPr="00714AD3" w:rsidRDefault="00714AD3" w:rsidP="00CC2C56">
      <w:pPr>
        <w:pStyle w:val="Heading2"/>
        <w:rPr>
          <w:rFonts w:asciiTheme="minorHAnsi" w:hAnsiTheme="minorHAnsi" w:cs="Arial"/>
          <w:sz w:val="28"/>
          <w:szCs w:val="28"/>
        </w:rPr>
      </w:pPr>
      <w:bookmarkStart w:id="0" w:name="_GoBack"/>
      <w:bookmarkEnd w:id="0"/>
      <w:r>
        <w:rPr>
          <w:rFonts w:asciiTheme="minorHAnsi" w:hAnsiTheme="minorHAnsi"/>
          <w:sz w:val="28"/>
          <w:szCs w:val="28"/>
        </w:rPr>
        <w:t xml:space="preserve">Genetics, </w:t>
      </w:r>
      <w:r w:rsidR="00B25F24" w:rsidRPr="00714AD3">
        <w:rPr>
          <w:rFonts w:asciiTheme="minorHAnsi" w:hAnsiTheme="minorHAnsi"/>
          <w:sz w:val="28"/>
          <w:szCs w:val="28"/>
        </w:rPr>
        <w:t>Meiosis</w:t>
      </w:r>
      <w:r>
        <w:rPr>
          <w:rFonts w:asciiTheme="minorHAnsi" w:hAnsiTheme="minorHAnsi"/>
          <w:sz w:val="28"/>
          <w:szCs w:val="28"/>
        </w:rPr>
        <w:t xml:space="preserve"> &amp; Fertilization </w:t>
      </w:r>
      <w:r w:rsidR="00B25F24" w:rsidRPr="00714AD3">
        <w:rPr>
          <w:rFonts w:asciiTheme="minorHAnsi" w:hAnsiTheme="minorHAnsi"/>
          <w:sz w:val="28"/>
          <w:szCs w:val="28"/>
        </w:rPr>
        <w:t xml:space="preserve">– </w:t>
      </w:r>
      <w:r w:rsidR="009B5DDF" w:rsidRPr="00714AD3">
        <w:rPr>
          <w:rFonts w:asciiTheme="minorHAnsi" w:hAnsiTheme="minorHAnsi"/>
          <w:sz w:val="28"/>
          <w:szCs w:val="28"/>
        </w:rPr>
        <w:t xml:space="preserve">Understanding </w:t>
      </w:r>
      <w:r w:rsidR="00B25F24" w:rsidRPr="00714AD3">
        <w:rPr>
          <w:rFonts w:asciiTheme="minorHAnsi" w:hAnsiTheme="minorHAnsi"/>
          <w:sz w:val="28"/>
          <w:szCs w:val="28"/>
        </w:rPr>
        <w:t>How Genes Are Inherited</w:t>
      </w:r>
      <w:r w:rsidR="006B4012" w:rsidRPr="00714AD3">
        <w:rPr>
          <w:rStyle w:val="FootnoteReference"/>
          <w:rFonts w:asciiTheme="minorHAnsi" w:hAnsiTheme="minorHAnsi" w:cs="Arial"/>
          <w:b w:val="0"/>
          <w:sz w:val="28"/>
          <w:szCs w:val="28"/>
        </w:rPr>
        <w:footnoteReference w:id="1"/>
      </w:r>
    </w:p>
    <w:p w:rsidR="00F43898" w:rsidRDefault="00F43898" w:rsidP="00F43898">
      <w:pPr>
        <w:widowControl w:val="0"/>
        <w:autoSpaceDE w:val="0"/>
        <w:autoSpaceDN w:val="0"/>
        <w:adjustRightInd w:val="0"/>
        <w:rPr>
          <w:rFonts w:asciiTheme="minorHAnsi" w:hAnsiTheme="minorHAnsi" w:cs="Arial"/>
          <w:sz w:val="20"/>
          <w:szCs w:val="23"/>
        </w:rPr>
      </w:pPr>
    </w:p>
    <w:p w:rsidR="00B01025" w:rsidRPr="00B01025" w:rsidRDefault="00B01025" w:rsidP="00B01025">
      <w:pPr>
        <w:widowControl w:val="0"/>
        <w:shd w:val="clear" w:color="auto" w:fill="D9D9D9" w:themeFill="background1" w:themeFillShade="D9"/>
        <w:autoSpaceDE w:val="0"/>
        <w:autoSpaceDN w:val="0"/>
        <w:adjustRightInd w:val="0"/>
        <w:rPr>
          <w:rFonts w:asciiTheme="minorHAnsi" w:hAnsiTheme="minorHAnsi" w:cs="Arial"/>
          <w:b/>
          <w:szCs w:val="23"/>
        </w:rPr>
      </w:pPr>
      <w:r w:rsidRPr="00B01025">
        <w:rPr>
          <w:rFonts w:asciiTheme="minorHAnsi" w:hAnsiTheme="minorHAnsi" w:cs="Arial"/>
          <w:b/>
          <w:szCs w:val="23"/>
        </w:rPr>
        <w:t>GAMETES &amp; FERTILIZATION</w:t>
      </w:r>
    </w:p>
    <w:p w:rsidR="00F43898" w:rsidRPr="00714AD3" w:rsidRDefault="00F43898" w:rsidP="00F43898">
      <w:pPr>
        <w:widowControl w:val="0"/>
        <w:autoSpaceDE w:val="0"/>
        <w:autoSpaceDN w:val="0"/>
        <w:adjustRightInd w:val="0"/>
        <w:rPr>
          <w:rFonts w:asciiTheme="minorHAnsi" w:hAnsiTheme="minorHAnsi" w:cs="Arial"/>
          <w:sz w:val="20"/>
          <w:szCs w:val="23"/>
        </w:rPr>
      </w:pPr>
      <w:r w:rsidRPr="00714AD3">
        <w:rPr>
          <w:rFonts w:asciiTheme="minorHAnsi" w:hAnsiTheme="minorHAnsi" w:cs="Arial"/>
          <w:sz w:val="20"/>
          <w:szCs w:val="23"/>
        </w:rPr>
        <w:t xml:space="preserve">Almost all the cells in your body were produced by mitosis.  The only exceptions are the </w:t>
      </w:r>
      <w:r w:rsidRPr="00714AD3">
        <w:rPr>
          <w:rFonts w:asciiTheme="minorHAnsi" w:hAnsiTheme="minorHAnsi" w:cs="Arial"/>
          <w:b/>
          <w:sz w:val="20"/>
          <w:szCs w:val="23"/>
        </w:rPr>
        <w:t>gametes</w:t>
      </w:r>
      <w:r>
        <w:rPr>
          <w:rFonts w:asciiTheme="minorHAnsi" w:hAnsiTheme="minorHAnsi" w:cs="Arial"/>
          <w:b/>
          <w:sz w:val="20"/>
          <w:szCs w:val="23"/>
        </w:rPr>
        <w:t xml:space="preserve"> (sex cells)</w:t>
      </w:r>
      <w:r w:rsidRPr="00714AD3">
        <w:rPr>
          <w:rFonts w:asciiTheme="minorHAnsi" w:hAnsiTheme="minorHAnsi" w:cs="Arial"/>
          <w:sz w:val="20"/>
          <w:szCs w:val="23"/>
        </w:rPr>
        <w:t xml:space="preserve"> – sperm or eggs – which are produced by a different type of cell division called </w:t>
      </w:r>
      <w:r w:rsidRPr="00714AD3">
        <w:rPr>
          <w:rFonts w:asciiTheme="minorHAnsi" w:hAnsiTheme="minorHAnsi" w:cs="Arial"/>
          <w:b/>
          <w:sz w:val="20"/>
          <w:szCs w:val="23"/>
        </w:rPr>
        <w:t>meiosis</w:t>
      </w:r>
      <w:r w:rsidRPr="00714AD3">
        <w:rPr>
          <w:rFonts w:asciiTheme="minorHAnsi" w:hAnsiTheme="minorHAnsi" w:cs="Arial"/>
          <w:sz w:val="20"/>
          <w:szCs w:val="23"/>
        </w:rPr>
        <w:t xml:space="preserve">.  </w:t>
      </w:r>
    </w:p>
    <w:p w:rsidR="00F43898" w:rsidRPr="00714AD3" w:rsidRDefault="005D109D" w:rsidP="00F43898">
      <w:pPr>
        <w:widowControl w:val="0"/>
        <w:autoSpaceDE w:val="0"/>
        <w:autoSpaceDN w:val="0"/>
        <w:adjustRightInd w:val="0"/>
        <w:rPr>
          <w:rFonts w:asciiTheme="minorHAnsi" w:hAnsiTheme="minorHAnsi" w:cs="Arial"/>
          <w:sz w:val="12"/>
          <w:szCs w:val="16"/>
        </w:rPr>
      </w:pPr>
      <w:r>
        <w:rPr>
          <w:rFonts w:asciiTheme="minorHAnsi" w:hAnsiTheme="minorHAnsi" w:cs="Arial"/>
          <w:noProof/>
          <w:sz w:val="20"/>
          <w:szCs w:val="23"/>
          <w:lang w:val="en-CA" w:eastAsia="en-CA"/>
        </w:rPr>
        <mc:AlternateContent>
          <mc:Choice Requires="wps">
            <w:drawing>
              <wp:anchor distT="0" distB="0" distL="114300" distR="114300" simplePos="0" relativeHeight="251911680" behindDoc="0" locked="0" layoutInCell="1" allowOverlap="1">
                <wp:simplePos x="0" y="0"/>
                <wp:positionH relativeFrom="column">
                  <wp:posOffset>3657600</wp:posOffset>
                </wp:positionH>
                <wp:positionV relativeFrom="paragraph">
                  <wp:posOffset>13970</wp:posOffset>
                </wp:positionV>
                <wp:extent cx="3422938" cy="3533775"/>
                <wp:effectExtent l="0" t="0" r="25400" b="28575"/>
                <wp:wrapNone/>
                <wp:docPr id="23" name="Rectangle 23"/>
                <wp:cNvGraphicFramePr/>
                <a:graphic xmlns:a="http://schemas.openxmlformats.org/drawingml/2006/main">
                  <a:graphicData uri="http://schemas.microsoft.com/office/word/2010/wordprocessingShape">
                    <wps:wsp>
                      <wps:cNvSpPr/>
                      <wps:spPr>
                        <a:xfrm>
                          <a:off x="0" y="0"/>
                          <a:ext cx="3422938" cy="3533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54163" id="Rectangle 23" o:spid="_x0000_s1026" style="position:absolute;margin-left:4in;margin-top:1.1pt;width:269.5pt;height:278.25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" filled="f" strokecolor="#243f60 [1604]" strokeweight="2pt"/>
            </w:pict>
          </mc:Fallback>
        </mc:AlternateContent>
      </w:r>
    </w:p>
    <w:p w:rsidR="001104F2" w:rsidRPr="00714AD3" w:rsidRDefault="005D109D" w:rsidP="00F43898">
      <w:pPr>
        <w:widowControl w:val="0"/>
        <w:autoSpaceDE w:val="0"/>
        <w:autoSpaceDN w:val="0"/>
        <w:adjustRightInd w:val="0"/>
        <w:rPr>
          <w:rFonts w:asciiTheme="minorHAnsi" w:hAnsiTheme="minorHAnsi" w:cs="Arial"/>
          <w:sz w:val="20"/>
          <w:szCs w:val="24"/>
        </w:rPr>
      </w:pPr>
      <w:r>
        <w:rPr>
          <w:rFonts w:asciiTheme="minorHAnsi" w:hAnsiTheme="minorHAnsi" w:cs="Arial"/>
          <w:noProof/>
          <w:sz w:val="20"/>
          <w:szCs w:val="23"/>
          <w:lang w:val="en-CA" w:eastAsia="en-CA"/>
        </w:rPr>
        <mc:AlternateContent>
          <mc:Choice Requires="wpg">
            <w:drawing>
              <wp:anchor distT="0" distB="0" distL="114300" distR="114300" simplePos="0" relativeHeight="251910656" behindDoc="0" locked="0" layoutInCell="1" allowOverlap="1">
                <wp:simplePos x="0" y="0"/>
                <wp:positionH relativeFrom="margin">
                  <wp:posOffset>3674110</wp:posOffset>
                </wp:positionH>
                <wp:positionV relativeFrom="paragraph">
                  <wp:posOffset>15875</wp:posOffset>
                </wp:positionV>
                <wp:extent cx="3467100" cy="3400425"/>
                <wp:effectExtent l="0" t="0" r="0" b="28575"/>
                <wp:wrapSquare wrapText="bothSides"/>
                <wp:docPr id="22" name="Group 22"/>
                <wp:cNvGraphicFramePr/>
                <a:graphic xmlns:a="http://schemas.openxmlformats.org/drawingml/2006/main">
                  <a:graphicData uri="http://schemas.microsoft.com/office/word/2010/wordprocessingGroup">
                    <wpg:wgp>
                      <wpg:cNvGrpSpPr/>
                      <wpg:grpSpPr>
                        <a:xfrm>
                          <a:off x="0" y="0"/>
                          <a:ext cx="3467100" cy="3400425"/>
                          <a:chOff x="0" y="0"/>
                          <a:chExt cx="4086225" cy="4267200"/>
                        </a:xfrm>
                      </wpg:grpSpPr>
                      <wpg:grpSp>
                        <wpg:cNvPr id="21" name="Group 21"/>
                        <wpg:cNvGrpSpPr/>
                        <wpg:grpSpPr>
                          <a:xfrm>
                            <a:off x="0" y="0"/>
                            <a:ext cx="4086225" cy="4267200"/>
                            <a:chOff x="0" y="0"/>
                            <a:chExt cx="4086225" cy="4267200"/>
                          </a:xfrm>
                        </wpg:grpSpPr>
                        <pic:pic xmlns:pic="http://schemas.openxmlformats.org/drawingml/2006/picture">
                          <pic:nvPicPr>
                            <pic:cNvPr id="6" name="Picture 6" descr="https://image.slidesharecdn.com/13meiosisandsexuallifecycles-130311053433-phpapp02/95/13-meiosis-and-sexual-life-cycles-18-638.jpg?cb=1362980157"/>
                            <pic:cNvPicPr>
                              <a:picLocks noChangeAspect="1"/>
                            </pic:cNvPicPr>
                          </pic:nvPicPr>
                          <pic:blipFill rotWithShape="1">
                            <a:blip r:embed="rId8">
                              <a:extLst>
                                <a:ext uri="{28A0092B-C50C-407E-A947-70E740481C1C}">
                                  <a14:useLocalDpi xmlns:a14="http://schemas.microsoft.com/office/drawing/2010/main" val="0"/>
                                </a:ext>
                              </a:extLst>
                            </a:blip>
                            <a:srcRect l="16458" t="2088" r="16458" b="4385"/>
                            <a:stretch/>
                          </pic:blipFill>
                          <pic:spPr bwMode="auto">
                            <a:xfrm>
                              <a:off x="9525" y="0"/>
                              <a:ext cx="4076700" cy="4267200"/>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0" y="9525"/>
                              <a:ext cx="12096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762000" y="9525"/>
                              <a:ext cx="12096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638425" y="9525"/>
                              <a:ext cx="609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762250" y="285750"/>
                              <a:ext cx="2286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14575" y="1285875"/>
                              <a:ext cx="2286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390900" y="2628900"/>
                              <a:ext cx="609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381375" y="2981325"/>
                              <a:ext cx="609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352550" y="4095750"/>
                              <a:ext cx="6096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762125" y="3914775"/>
                              <a:ext cx="6572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200275" y="2676525"/>
                            <a:ext cx="428625" cy="600075"/>
                          </a:xfrm>
                          <a:prstGeom prst="rect">
                            <a:avLst/>
                          </a:prstGeom>
                        </pic:spPr>
                      </pic:pic>
                      <wps:wsp>
                        <wps:cNvPr id="18" name="Text Box 18"/>
                        <wps:cNvSpPr txBox="1"/>
                        <wps:spPr>
                          <a:xfrm>
                            <a:off x="2543175" y="3019425"/>
                            <a:ext cx="828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2D2" w:rsidRPr="006526E4" w:rsidRDefault="00B162D2">
                              <w:pPr>
                                <w:rPr>
                                  <w:rFonts w:ascii="Arial" w:hAnsi="Arial" w:cs="Arial"/>
                                  <w:b/>
                                  <w:sz w:val="21"/>
                                  <w:szCs w:val="21"/>
                                  <w:lang w:val="en-CA"/>
                                </w:rPr>
                              </w:pPr>
                              <w:proofErr w:type="gramStart"/>
                              <w:r w:rsidRPr="006526E4">
                                <w:rPr>
                                  <w:rFonts w:ascii="Arial" w:hAnsi="Arial" w:cs="Arial"/>
                                  <w:b/>
                                  <w:sz w:val="21"/>
                                  <w:szCs w:val="21"/>
                                  <w:lang w:val="en-CA"/>
                                </w:rPr>
                                <w:t>embryo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89.3pt;margin-top:1.25pt;width:273pt;height:267.75pt;z-index:251910656;mso-position-horizontal-relative:margin;mso-width-relative:margin;mso-height-relative:margin" coordsize="40862,42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">
                <v:group id="Group 21" o:spid="_x0000_s1027" style="position:absolute;width:40862;height:42672" coordsize="40862,4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 o:spid="_x0000_s1028" type="#_x0000_t75" alt="https://image.slidesharecdn.com/13meiosisandsexuallifecycles-130311053433-phpapp02/95/13-meiosis-and-sexual-life-cycles-18-638.jpg?cb=1362980157" style="position:absolute;left:95;width:40767;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hqfDAAAA2gAAAA8AAABkcnMvZG93bnJldi54bWxEj9FqwkAURN8F/2G5Qt/qpqWkGt2IFloK&#10;RTDRD7hkb5OQ7N24u9X077sFwcdhZs4w681oenEh51vLCp7mCQjiyuqWawWn4/vjAoQPyBp7y6Tg&#10;lzxs8ulkjZm2Vy7oUoZaRAj7DBU0IQyZlL5qyKCf24E4et/WGQxRulpqh9cIN718TpJUGmw5LjQ4&#10;0FtDVVf+GAWufNkftp5fO5v25VexS/FjeVbqYTZuVyACjeEevrU/tYIU/q/EG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iGp8MAAADaAAAADwAAAAAAAAAAAAAAAACf&#10;AgAAZHJzL2Rvd25yZXYueG1sUEsFBgAAAAAEAAQA9wAAAI8DAAAAAA==&#10;">
                    <v:imagedata r:id="rId10" o:title="13-meiosis-and-sexual-life-cycles-18-638" croptop="1368f" cropbottom="2874f" cropleft="10786f" cropright="10786f"/>
                    <v:path arrowok="t"/>
                  </v:shape>
                  <v:rect id="Rectangle 7" o:spid="_x0000_s1029" style="position:absolute;top:95;width:1209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rect id="Rectangle 8" o:spid="_x0000_s1030" style="position:absolute;left:7620;top:95;width:1209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rect id="Rectangle 9" o:spid="_x0000_s1031" style="position:absolute;left:26384;top:95;width:6096;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rect id="Rectangle 10" o:spid="_x0000_s1032" style="position:absolute;left:27622;top:2857;width:2286;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p8QA&#10;AADbAAAADwAAAGRycy9kb3ducmV2LnhtbESPQUsDQQyF70L/wxDBi9jZCkq7dlqKIHhSbHvpLeyk&#10;O4s7mWUmbld/vTkI3hLey3tf1tsp9makXLrEDhbzCgxxk3zHrYPj4eVuCaYIssc+MTn4pgLbzexq&#10;jbVPF/6gcS+t0RAuNToIIkNtbWkCRSzzNBCrdk45ouiaW+szXjQ89va+qh5txI61IeBAz4Gaz/1X&#10;dLD6ad5lmYaHIN1p1cbF2zmPt87dXE+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TqfEAAAA2wAAAA8AAAAAAAAAAAAAAAAAmAIAAGRycy9k&#10;b3ducmV2LnhtbFBLBQYAAAAABAAEAPUAAACJAwAAAAA=&#10;" fillcolor="white [3212]" strokecolor="white [3212]" strokeweight="2pt"/>
                  <v:rect id="Rectangle 11" o:spid="_x0000_s1033" style="position:absolute;left:23145;top:12858;width:228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rect id="Rectangle 12" o:spid="_x0000_s1034" style="position:absolute;left:33909;top:26289;width:6096;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S8EA&#10;AADbAAAADwAAAGRycy9kb3ducmV2LnhtbERPTWsCMRC9F/ofwgheSs0qWHRrlFIo9GRRe+lt2Iyb&#10;xc1kSabr6q9vBKG3ebzPWW0G36qeYmoCG5hOClDEVbAN1wa+Dx/PC1BJkC22gcnAhRJs1o8PKyxt&#10;OPOO+r3UKodwKtGAE+lKrVPlyGOahI44c8cQPUqGsdY24jmH+1bPiuJFe2w4Nzjs6N1Rddr/egPL&#10;a/Uli9DNnTQ/y9pPt8fYPxkzHg1vr6CEBvkX392fNs+fwe2XfI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dUvBAAAA2wAAAA8AAAAAAAAAAAAAAAAAmAIAAGRycy9kb3du&#10;cmV2LnhtbFBLBQYAAAAABAAEAPUAAACGAwAAAAA=&#10;" fillcolor="white [3212]" strokecolor="white [3212]" strokeweight="2pt"/>
                  <v:rect id="Rectangle 13" o:spid="_x0000_s1035" style="position:absolute;left:33813;top:29813;width:6096;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0MIA&#10;AADbAAAADwAAAGRycy9kb3ducmV2LnhtbERPTWsCMRC9F/ofwhS8lJrV0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DQwgAAANsAAAAPAAAAAAAAAAAAAAAAAJgCAABkcnMvZG93&#10;bnJldi54bWxQSwUGAAAAAAQABAD1AAAAhwMAAAAA&#10;" fillcolor="white [3212]" strokecolor="white [3212]" strokeweight="2pt"/>
                  <v:rect id="Rectangle 14" o:spid="_x0000_s1036" style="position:absolute;left:13525;top:40957;width:6096;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rect id="Rectangle 15" o:spid="_x0000_s1037" style="position:absolute;left:17621;top:39147;width:657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group>
                <v:shape id="Picture 17" o:spid="_x0000_s1038" type="#_x0000_t75" style="position:absolute;left:22002;top:26765;width:428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6xTCAAAA2wAAAA8AAABkcnMvZG93bnJldi54bWxET02LwjAQvS/sfwizsJdFU0VUqlGWBcHL&#10;glZh19vQjE21mZQm1vrvjSB4m8f7nPmys5VoqfGlYwWDfgKCOHe65ELBfrfqTUH4gKyxckwKbuRh&#10;uXh/m2Oq3ZW31GahEDGEfYoKTAh1KqXPDVn0fVcTR+7oGoshwqaQusFrDLeVHCbJWFosOTYYrOnH&#10;UH7OLlbB1282Ksa7SzZp///M+XTYDKv1RqnPj+57BiJQF17ip3ut4/wJPH6J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usUwgAAANs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Text Box 18" o:spid="_x0000_s1039" type="#_x0000_t202" style="position:absolute;left:25431;top:30194;width:828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B162D2" w:rsidRPr="006526E4" w:rsidRDefault="00B162D2">
                        <w:pPr>
                          <w:rPr>
                            <w:rFonts w:ascii="Arial" w:hAnsi="Arial" w:cs="Arial"/>
                            <w:b/>
                            <w:sz w:val="21"/>
                            <w:szCs w:val="21"/>
                            <w:lang w:val="en-CA"/>
                          </w:rPr>
                        </w:pPr>
                        <w:proofErr w:type="gramStart"/>
                        <w:r w:rsidRPr="006526E4">
                          <w:rPr>
                            <w:rFonts w:ascii="Arial" w:hAnsi="Arial" w:cs="Arial"/>
                            <w:b/>
                            <w:sz w:val="21"/>
                            <w:szCs w:val="21"/>
                            <w:lang w:val="en-CA"/>
                          </w:rPr>
                          <w:t>embryo</w:t>
                        </w:r>
                        <w:proofErr w:type="gramEnd"/>
                      </w:p>
                    </w:txbxContent>
                  </v:textbox>
                </v:shape>
                <w10:wrap type="square" anchorx="margin"/>
              </v:group>
            </w:pict>
          </mc:Fallback>
        </mc:AlternateContent>
      </w:r>
      <w:r w:rsidR="00F43898">
        <w:rPr>
          <w:rFonts w:asciiTheme="minorHAnsi" w:hAnsiTheme="minorHAnsi" w:cs="Arial"/>
          <w:sz w:val="20"/>
          <w:szCs w:val="23"/>
        </w:rPr>
        <w:t>When organisms undergo sexual reproduction,</w:t>
      </w:r>
      <w:r w:rsidR="00F43898" w:rsidRPr="00714AD3">
        <w:rPr>
          <w:rFonts w:asciiTheme="minorHAnsi" w:hAnsiTheme="minorHAnsi" w:cs="Arial"/>
          <w:sz w:val="20"/>
          <w:szCs w:val="23"/>
        </w:rPr>
        <w:t xml:space="preserve"> the sperm and egg</w:t>
      </w:r>
      <w:r w:rsidR="00F43898">
        <w:rPr>
          <w:rFonts w:asciiTheme="minorHAnsi" w:hAnsiTheme="minorHAnsi" w:cs="Arial"/>
          <w:sz w:val="20"/>
          <w:szCs w:val="23"/>
        </w:rPr>
        <w:t xml:space="preserve"> cells</w:t>
      </w:r>
      <w:r w:rsidR="00F43898" w:rsidRPr="00714AD3">
        <w:rPr>
          <w:rFonts w:asciiTheme="minorHAnsi" w:hAnsiTheme="minorHAnsi" w:cs="Arial"/>
          <w:sz w:val="20"/>
          <w:szCs w:val="23"/>
        </w:rPr>
        <w:t xml:space="preserve"> unite </w:t>
      </w:r>
      <w:r w:rsidR="00F43898">
        <w:rPr>
          <w:rFonts w:asciiTheme="minorHAnsi" w:hAnsiTheme="minorHAnsi" w:cs="Arial"/>
          <w:sz w:val="20"/>
          <w:szCs w:val="23"/>
        </w:rPr>
        <w:t xml:space="preserve">in a process called </w:t>
      </w:r>
      <w:r w:rsidR="00F43898">
        <w:rPr>
          <w:rFonts w:asciiTheme="minorHAnsi" w:hAnsiTheme="minorHAnsi" w:cs="Arial"/>
          <w:b/>
          <w:sz w:val="20"/>
          <w:szCs w:val="23"/>
        </w:rPr>
        <w:t xml:space="preserve">fertilization </w:t>
      </w:r>
      <w:r w:rsidR="00F43898" w:rsidRPr="00714AD3">
        <w:rPr>
          <w:rFonts w:asciiTheme="minorHAnsi" w:hAnsiTheme="minorHAnsi" w:cs="Arial"/>
          <w:sz w:val="20"/>
          <w:szCs w:val="23"/>
        </w:rPr>
        <w:t xml:space="preserve">to form a single cell called the </w:t>
      </w:r>
      <w:r w:rsidR="00F43898" w:rsidRPr="00714AD3">
        <w:rPr>
          <w:rFonts w:asciiTheme="minorHAnsi" w:hAnsiTheme="minorHAnsi" w:cs="Arial"/>
          <w:b/>
          <w:sz w:val="20"/>
          <w:szCs w:val="23"/>
        </w:rPr>
        <w:t>zygote</w:t>
      </w:r>
      <w:r w:rsidR="00F43898">
        <w:rPr>
          <w:rFonts w:asciiTheme="minorHAnsi" w:hAnsiTheme="minorHAnsi" w:cs="Arial"/>
          <w:b/>
          <w:sz w:val="20"/>
          <w:szCs w:val="23"/>
        </w:rPr>
        <w:t xml:space="preserve">.  </w:t>
      </w:r>
      <w:r w:rsidR="00F43898">
        <w:rPr>
          <w:rFonts w:asciiTheme="minorHAnsi" w:hAnsiTheme="minorHAnsi" w:cs="Arial"/>
          <w:sz w:val="20"/>
          <w:szCs w:val="23"/>
        </w:rPr>
        <w:t xml:space="preserve">The zygote </w:t>
      </w:r>
      <w:r w:rsidR="00F43898" w:rsidRPr="00714AD3">
        <w:rPr>
          <w:rFonts w:asciiTheme="minorHAnsi" w:hAnsiTheme="minorHAnsi" w:cs="Arial"/>
          <w:sz w:val="20"/>
          <w:szCs w:val="23"/>
        </w:rPr>
        <w:t xml:space="preserve">contains all the chromosomes from both the sperm and the egg.  The zygote </w:t>
      </w:r>
      <w:r w:rsidR="00F43898">
        <w:rPr>
          <w:rFonts w:asciiTheme="minorHAnsi" w:hAnsiTheme="minorHAnsi" w:cs="Arial"/>
          <w:sz w:val="20"/>
          <w:szCs w:val="23"/>
        </w:rPr>
        <w:t xml:space="preserve">then </w:t>
      </w:r>
      <w:r w:rsidR="00F43898" w:rsidRPr="00714AD3">
        <w:rPr>
          <w:rFonts w:asciiTheme="minorHAnsi" w:hAnsiTheme="minorHAnsi" w:cs="Arial"/>
          <w:sz w:val="20"/>
          <w:szCs w:val="23"/>
        </w:rPr>
        <w:t xml:space="preserve">divides into two cells by mitosis, then these cells each divide by mitosis, and mitosis is repeated many times to produce the cells in an embryo which </w:t>
      </w:r>
      <w:r w:rsidR="00F43898">
        <w:rPr>
          <w:rFonts w:asciiTheme="minorHAnsi" w:hAnsiTheme="minorHAnsi" w:cs="Arial"/>
          <w:sz w:val="20"/>
          <w:szCs w:val="23"/>
        </w:rPr>
        <w:t xml:space="preserve">then </w:t>
      </w:r>
      <w:r w:rsidR="00F43898" w:rsidRPr="00714AD3">
        <w:rPr>
          <w:rFonts w:asciiTheme="minorHAnsi" w:hAnsiTheme="minorHAnsi" w:cs="Arial"/>
          <w:sz w:val="20"/>
          <w:szCs w:val="23"/>
        </w:rPr>
        <w:t xml:space="preserve">develops into a </w:t>
      </w:r>
      <w:r w:rsidR="00F43898">
        <w:rPr>
          <w:rFonts w:asciiTheme="minorHAnsi" w:hAnsiTheme="minorHAnsi" w:cs="Arial"/>
          <w:sz w:val="20"/>
          <w:szCs w:val="23"/>
        </w:rPr>
        <w:t>new organism</w:t>
      </w:r>
      <w:r w:rsidR="00F43898" w:rsidRPr="00714AD3">
        <w:rPr>
          <w:rFonts w:asciiTheme="minorHAnsi" w:hAnsiTheme="minorHAnsi" w:cs="Arial"/>
          <w:sz w:val="20"/>
          <w:szCs w:val="23"/>
        </w:rPr>
        <w:t>.</w:t>
      </w:r>
    </w:p>
    <w:p w:rsidR="002C2C45" w:rsidRPr="00714AD3" w:rsidRDefault="002C2C45" w:rsidP="002C2C45">
      <w:pPr>
        <w:widowControl w:val="0"/>
        <w:autoSpaceDE w:val="0"/>
        <w:autoSpaceDN w:val="0"/>
        <w:adjustRightInd w:val="0"/>
        <w:rPr>
          <w:rFonts w:asciiTheme="minorHAnsi" w:hAnsiTheme="minorHAnsi" w:cs="Arial"/>
          <w:sz w:val="12"/>
          <w:szCs w:val="16"/>
        </w:rPr>
      </w:pPr>
    </w:p>
    <w:p w:rsidR="00354027" w:rsidRPr="00714AD3" w:rsidRDefault="00E83C2D" w:rsidP="00714AD3">
      <w:pPr>
        <w:pStyle w:val="ListParagraph"/>
        <w:widowControl w:val="0"/>
        <w:numPr>
          <w:ilvl w:val="0"/>
          <w:numId w:val="39"/>
        </w:numPr>
        <w:autoSpaceDE w:val="0"/>
        <w:autoSpaceDN w:val="0"/>
        <w:adjustRightInd w:val="0"/>
        <w:rPr>
          <w:rFonts w:asciiTheme="minorHAnsi" w:hAnsiTheme="minorHAnsi" w:cs="Arial"/>
          <w:sz w:val="20"/>
          <w:szCs w:val="23"/>
        </w:rPr>
      </w:pPr>
      <w:r w:rsidRPr="00714AD3">
        <w:rPr>
          <w:rFonts w:asciiTheme="minorHAnsi" w:hAnsiTheme="minorHAnsi" w:cs="Arial"/>
          <w:sz w:val="20"/>
          <w:szCs w:val="23"/>
        </w:rPr>
        <w:t xml:space="preserve">Each cell in a normal human </w:t>
      </w:r>
      <w:r w:rsidRPr="00F43898">
        <w:rPr>
          <w:rFonts w:asciiTheme="minorHAnsi" w:hAnsiTheme="minorHAnsi" w:cs="Arial"/>
          <w:b/>
          <w:sz w:val="20"/>
          <w:szCs w:val="23"/>
        </w:rPr>
        <w:t>embryo</w:t>
      </w:r>
      <w:r w:rsidR="002C2C45" w:rsidRPr="00714AD3">
        <w:rPr>
          <w:rFonts w:asciiTheme="minorHAnsi" w:hAnsiTheme="minorHAnsi" w:cs="Arial"/>
          <w:sz w:val="20"/>
          <w:szCs w:val="23"/>
        </w:rPr>
        <w:t xml:space="preserve"> has 23 pairs of homologous chromosomes, for a total of 46 chromosomes</w:t>
      </w:r>
      <w:r w:rsidRPr="00714AD3">
        <w:rPr>
          <w:rFonts w:asciiTheme="minorHAnsi" w:hAnsiTheme="minorHAnsi" w:cs="Arial"/>
          <w:sz w:val="20"/>
          <w:szCs w:val="23"/>
        </w:rPr>
        <w:t xml:space="preserve"> per cell</w:t>
      </w:r>
      <w:r w:rsidR="002C2C45" w:rsidRPr="00714AD3">
        <w:rPr>
          <w:rFonts w:asciiTheme="minorHAnsi" w:hAnsiTheme="minorHAnsi" w:cs="Arial"/>
          <w:sz w:val="20"/>
          <w:szCs w:val="23"/>
        </w:rPr>
        <w:t>. How many chromosomes are in</w:t>
      </w:r>
      <w:r w:rsidRPr="00714AD3">
        <w:rPr>
          <w:rFonts w:asciiTheme="minorHAnsi" w:hAnsiTheme="minorHAnsi" w:cs="Arial"/>
          <w:sz w:val="20"/>
          <w:szCs w:val="23"/>
        </w:rPr>
        <w:t xml:space="preserve"> a normal</w:t>
      </w:r>
      <w:r w:rsidR="002740F3" w:rsidRPr="00714AD3">
        <w:rPr>
          <w:rFonts w:asciiTheme="minorHAnsi" w:hAnsiTheme="minorHAnsi" w:cs="Arial"/>
          <w:sz w:val="20"/>
          <w:szCs w:val="23"/>
        </w:rPr>
        <w:t xml:space="preserve"> human</w:t>
      </w:r>
      <w:r w:rsidRPr="00F43898">
        <w:rPr>
          <w:rFonts w:asciiTheme="minorHAnsi" w:hAnsiTheme="minorHAnsi" w:cs="Arial"/>
          <w:b/>
          <w:sz w:val="20"/>
          <w:szCs w:val="23"/>
        </w:rPr>
        <w:t xml:space="preserve"> zygote</w:t>
      </w:r>
      <w:r w:rsidR="002C2C45" w:rsidRPr="00714AD3">
        <w:rPr>
          <w:rFonts w:asciiTheme="minorHAnsi" w:hAnsiTheme="minorHAnsi" w:cs="Arial"/>
          <w:sz w:val="20"/>
          <w:szCs w:val="23"/>
        </w:rPr>
        <w:t>? Explain your reasoning.</w:t>
      </w:r>
    </w:p>
    <w:p w:rsidR="002C2C45" w:rsidRDefault="002C2C45" w:rsidP="002C2C45">
      <w:pPr>
        <w:widowControl w:val="0"/>
        <w:autoSpaceDE w:val="0"/>
        <w:autoSpaceDN w:val="0"/>
        <w:adjustRightInd w:val="0"/>
        <w:spacing w:line="276" w:lineRule="auto"/>
        <w:rPr>
          <w:rFonts w:asciiTheme="minorHAnsi" w:hAnsiTheme="minorHAnsi" w:cs="Arial"/>
          <w:b/>
          <w:szCs w:val="32"/>
        </w:rPr>
      </w:pPr>
    </w:p>
    <w:p w:rsidR="005D109D" w:rsidRDefault="005D109D" w:rsidP="002C2C45">
      <w:pPr>
        <w:widowControl w:val="0"/>
        <w:autoSpaceDE w:val="0"/>
        <w:autoSpaceDN w:val="0"/>
        <w:adjustRightInd w:val="0"/>
        <w:spacing w:line="276" w:lineRule="auto"/>
        <w:rPr>
          <w:rFonts w:asciiTheme="minorHAnsi" w:hAnsiTheme="minorHAnsi" w:cs="Arial"/>
          <w:b/>
          <w:szCs w:val="32"/>
        </w:rPr>
      </w:pPr>
    </w:p>
    <w:p w:rsidR="005D109D" w:rsidRPr="00714AD3" w:rsidRDefault="005D109D" w:rsidP="002C2C45">
      <w:pPr>
        <w:widowControl w:val="0"/>
        <w:autoSpaceDE w:val="0"/>
        <w:autoSpaceDN w:val="0"/>
        <w:adjustRightInd w:val="0"/>
        <w:spacing w:line="276" w:lineRule="auto"/>
        <w:rPr>
          <w:rFonts w:asciiTheme="minorHAnsi" w:hAnsiTheme="minorHAnsi" w:cs="Arial"/>
          <w:b/>
          <w:szCs w:val="32"/>
        </w:rPr>
      </w:pPr>
    </w:p>
    <w:p w:rsidR="005D109D" w:rsidRPr="005D109D" w:rsidRDefault="005D109D" w:rsidP="005D109D">
      <w:pPr>
        <w:pStyle w:val="ListParagraph"/>
        <w:widowControl w:val="0"/>
        <w:numPr>
          <w:ilvl w:val="0"/>
          <w:numId w:val="39"/>
        </w:numPr>
        <w:autoSpaceDE w:val="0"/>
        <w:autoSpaceDN w:val="0"/>
        <w:adjustRightInd w:val="0"/>
        <w:rPr>
          <w:rFonts w:asciiTheme="minorHAnsi" w:hAnsiTheme="minorHAnsi" w:cs="Arial"/>
          <w:sz w:val="20"/>
          <w:szCs w:val="23"/>
        </w:rPr>
      </w:pPr>
      <w:r>
        <w:rPr>
          <w:rFonts w:asciiTheme="minorHAnsi" w:hAnsiTheme="minorHAnsi" w:cs="Arial"/>
          <w:sz w:val="20"/>
          <w:szCs w:val="23"/>
        </w:rPr>
        <w:t xml:space="preserve">How many chromosomes would </w:t>
      </w:r>
      <w:r w:rsidR="002C2C45" w:rsidRPr="00714AD3">
        <w:rPr>
          <w:rFonts w:asciiTheme="minorHAnsi" w:hAnsiTheme="minorHAnsi" w:cs="Arial"/>
          <w:sz w:val="20"/>
          <w:szCs w:val="23"/>
        </w:rPr>
        <w:t xml:space="preserve">human </w:t>
      </w:r>
      <w:r>
        <w:rPr>
          <w:rFonts w:asciiTheme="minorHAnsi" w:hAnsiTheme="minorHAnsi" w:cs="Arial"/>
          <w:sz w:val="20"/>
          <w:szCs w:val="23"/>
        </w:rPr>
        <w:t xml:space="preserve">sperm and egg cells have if they </w:t>
      </w:r>
      <w:r w:rsidR="002C2C45" w:rsidRPr="00714AD3">
        <w:rPr>
          <w:rFonts w:asciiTheme="minorHAnsi" w:hAnsiTheme="minorHAnsi" w:cs="Arial"/>
          <w:sz w:val="20"/>
          <w:szCs w:val="23"/>
        </w:rPr>
        <w:t>were produced by mitosis</w:t>
      </w:r>
      <w:r w:rsidR="00E83C2D" w:rsidRPr="00714AD3">
        <w:rPr>
          <w:rFonts w:asciiTheme="minorHAnsi" w:hAnsiTheme="minorHAnsi" w:cs="Arial"/>
          <w:sz w:val="20"/>
          <w:szCs w:val="23"/>
        </w:rPr>
        <w:t>?</w:t>
      </w:r>
      <w:r w:rsidR="002C2C45" w:rsidRPr="00714AD3">
        <w:rPr>
          <w:rFonts w:asciiTheme="minorHAnsi" w:hAnsiTheme="minorHAnsi" w:cs="Arial"/>
          <w:sz w:val="20"/>
          <w:szCs w:val="23"/>
        </w:rPr>
        <w:t xml:space="preserve"> </w:t>
      </w:r>
      <w:r>
        <w:rPr>
          <w:rFonts w:asciiTheme="minorHAnsi" w:hAnsiTheme="minorHAnsi" w:cs="Arial"/>
          <w:sz w:val="20"/>
          <w:szCs w:val="23"/>
          <w:u w:val="single"/>
        </w:rPr>
        <w:tab/>
        <w:t>___</w:t>
      </w:r>
    </w:p>
    <w:p w:rsidR="005D109D" w:rsidRPr="005D109D" w:rsidRDefault="005D109D" w:rsidP="005D109D">
      <w:pPr>
        <w:pStyle w:val="ListParagraph"/>
        <w:rPr>
          <w:rFonts w:asciiTheme="minorHAnsi" w:hAnsiTheme="minorHAnsi" w:cs="Arial"/>
          <w:sz w:val="20"/>
          <w:szCs w:val="23"/>
        </w:rPr>
      </w:pPr>
    </w:p>
    <w:p w:rsidR="005D109D" w:rsidRPr="005D109D" w:rsidRDefault="005D109D" w:rsidP="005D109D">
      <w:pPr>
        <w:pStyle w:val="ListParagraph"/>
        <w:widowControl w:val="0"/>
        <w:autoSpaceDE w:val="0"/>
        <w:autoSpaceDN w:val="0"/>
        <w:adjustRightInd w:val="0"/>
        <w:rPr>
          <w:rFonts w:asciiTheme="minorHAnsi" w:hAnsiTheme="minorHAnsi" w:cs="Arial"/>
          <w:sz w:val="20"/>
          <w:szCs w:val="23"/>
        </w:rPr>
      </w:pPr>
    </w:p>
    <w:p w:rsidR="002C2C45" w:rsidRPr="005D109D" w:rsidRDefault="00F43898" w:rsidP="005D109D">
      <w:pPr>
        <w:pStyle w:val="ListParagraph"/>
        <w:widowControl w:val="0"/>
        <w:numPr>
          <w:ilvl w:val="0"/>
          <w:numId w:val="39"/>
        </w:numPr>
        <w:autoSpaceDE w:val="0"/>
        <w:autoSpaceDN w:val="0"/>
        <w:adjustRightInd w:val="0"/>
        <w:rPr>
          <w:rFonts w:asciiTheme="minorHAnsi" w:hAnsiTheme="minorHAnsi" w:cs="Arial"/>
          <w:sz w:val="20"/>
          <w:szCs w:val="23"/>
        </w:rPr>
      </w:pPr>
      <w:r w:rsidRPr="00F43898">
        <w:rPr>
          <w:rFonts w:asciiTheme="minorHAnsi" w:hAnsiTheme="minorHAnsi" w:cs="Arial"/>
          <w:sz w:val="20"/>
          <w:szCs w:val="23"/>
        </w:rPr>
        <w:t>If sperm and egg cells were produced by mitosis, how many chromosomes would a human</w:t>
      </w:r>
      <w:r w:rsidR="002C2C45" w:rsidRPr="00F43898">
        <w:rPr>
          <w:rFonts w:asciiTheme="minorHAnsi" w:hAnsiTheme="minorHAnsi" w:cs="Arial"/>
          <w:sz w:val="20"/>
          <w:szCs w:val="23"/>
        </w:rPr>
        <w:t xml:space="preserve"> embryo </w:t>
      </w:r>
      <w:r w:rsidRPr="00F43898">
        <w:rPr>
          <w:rFonts w:asciiTheme="minorHAnsi" w:hAnsiTheme="minorHAnsi" w:cs="Arial"/>
          <w:sz w:val="20"/>
          <w:szCs w:val="23"/>
        </w:rPr>
        <w:t>have?</w:t>
      </w:r>
      <w:r w:rsidR="005D109D">
        <w:rPr>
          <w:rFonts w:asciiTheme="minorHAnsi" w:hAnsiTheme="minorHAnsi" w:cs="Arial"/>
          <w:sz w:val="20"/>
          <w:szCs w:val="23"/>
        </w:rPr>
        <w:t xml:space="preserve"> </w:t>
      </w:r>
      <w:r w:rsidR="005D109D">
        <w:rPr>
          <w:rFonts w:asciiTheme="minorHAnsi" w:hAnsiTheme="minorHAnsi" w:cs="Arial"/>
          <w:sz w:val="20"/>
          <w:szCs w:val="23"/>
          <w:u w:val="single"/>
        </w:rPr>
        <w:tab/>
      </w:r>
    </w:p>
    <w:p w:rsidR="005D109D" w:rsidRDefault="005D109D" w:rsidP="005D109D">
      <w:pPr>
        <w:pStyle w:val="ListParagraph"/>
        <w:widowControl w:val="0"/>
        <w:autoSpaceDE w:val="0"/>
        <w:autoSpaceDN w:val="0"/>
        <w:adjustRightInd w:val="0"/>
        <w:rPr>
          <w:rFonts w:asciiTheme="minorHAnsi" w:hAnsiTheme="minorHAnsi" w:cs="Arial"/>
          <w:sz w:val="20"/>
          <w:szCs w:val="23"/>
        </w:rPr>
      </w:pPr>
    </w:p>
    <w:p w:rsidR="005D109D" w:rsidRPr="005D109D" w:rsidRDefault="005D109D" w:rsidP="005D109D">
      <w:pPr>
        <w:pStyle w:val="ListParagraph"/>
        <w:widowControl w:val="0"/>
        <w:autoSpaceDE w:val="0"/>
        <w:autoSpaceDN w:val="0"/>
        <w:adjustRightInd w:val="0"/>
        <w:rPr>
          <w:rFonts w:asciiTheme="minorHAnsi" w:hAnsiTheme="minorHAnsi" w:cs="Arial"/>
          <w:sz w:val="20"/>
          <w:szCs w:val="23"/>
        </w:rPr>
      </w:pPr>
    </w:p>
    <w:p w:rsidR="002C2C45" w:rsidRPr="005D109D" w:rsidRDefault="002C2C45" w:rsidP="005D109D">
      <w:pPr>
        <w:widowControl w:val="0"/>
        <w:shd w:val="clear" w:color="auto" w:fill="D9D9D9" w:themeFill="background1" w:themeFillShade="D9"/>
        <w:autoSpaceDE w:val="0"/>
        <w:autoSpaceDN w:val="0"/>
        <w:adjustRightInd w:val="0"/>
        <w:jc w:val="center"/>
        <w:rPr>
          <w:rFonts w:asciiTheme="minorHAnsi" w:hAnsiTheme="minorHAnsi" w:cs="Arial"/>
          <w:b/>
          <w:sz w:val="20"/>
          <w:szCs w:val="23"/>
        </w:rPr>
      </w:pPr>
      <w:r w:rsidRPr="005D109D">
        <w:rPr>
          <w:rFonts w:asciiTheme="minorHAnsi" w:hAnsiTheme="minorHAnsi" w:cs="Arial"/>
          <w:b/>
          <w:sz w:val="20"/>
          <w:szCs w:val="23"/>
        </w:rPr>
        <w:t xml:space="preserve">A human embryo with that many chromosomes in each cell would be abnormal and would die before it could develop into a </w:t>
      </w:r>
      <w:r w:rsidR="005D109D" w:rsidRPr="005D109D">
        <w:rPr>
          <w:rFonts w:asciiTheme="minorHAnsi" w:hAnsiTheme="minorHAnsi" w:cs="Arial"/>
          <w:b/>
          <w:sz w:val="20"/>
          <w:szCs w:val="23"/>
        </w:rPr>
        <w:t>fetus</w:t>
      </w:r>
      <w:r w:rsidRPr="005D109D">
        <w:rPr>
          <w:rFonts w:asciiTheme="minorHAnsi" w:hAnsiTheme="minorHAnsi" w:cs="Arial"/>
          <w:b/>
          <w:sz w:val="20"/>
          <w:szCs w:val="23"/>
        </w:rPr>
        <w:t xml:space="preserve">. </w:t>
      </w:r>
      <w:r w:rsidR="005D109D" w:rsidRPr="005D109D">
        <w:rPr>
          <w:rFonts w:asciiTheme="minorHAnsi" w:hAnsiTheme="minorHAnsi" w:cs="Arial"/>
          <w:b/>
          <w:sz w:val="20"/>
          <w:szCs w:val="23"/>
        </w:rPr>
        <w:t>This explains why</w:t>
      </w:r>
      <w:r w:rsidRPr="005D109D">
        <w:rPr>
          <w:rFonts w:asciiTheme="minorHAnsi" w:hAnsiTheme="minorHAnsi" w:cs="Arial"/>
          <w:b/>
          <w:sz w:val="20"/>
          <w:szCs w:val="23"/>
        </w:rPr>
        <w:t xml:space="preserve"> gametes </w:t>
      </w:r>
      <w:proofErr w:type="spellStart"/>
      <w:r w:rsidRPr="005D109D">
        <w:rPr>
          <w:rFonts w:asciiTheme="minorHAnsi" w:hAnsiTheme="minorHAnsi" w:cs="Arial"/>
          <w:b/>
          <w:sz w:val="20"/>
          <w:szCs w:val="23"/>
        </w:rPr>
        <w:t xml:space="preserve">can </w:t>
      </w:r>
      <w:r w:rsidRPr="005D109D">
        <w:rPr>
          <w:rFonts w:asciiTheme="minorHAnsi" w:hAnsiTheme="minorHAnsi" w:cs="Arial"/>
          <w:b/>
          <w:i/>
          <w:sz w:val="20"/>
          <w:szCs w:val="23"/>
        </w:rPr>
        <w:t>not</w:t>
      </w:r>
      <w:proofErr w:type="spellEnd"/>
      <w:r w:rsidRPr="005D109D">
        <w:rPr>
          <w:rFonts w:asciiTheme="minorHAnsi" w:hAnsiTheme="minorHAnsi" w:cs="Arial"/>
          <w:b/>
          <w:sz w:val="20"/>
          <w:szCs w:val="23"/>
        </w:rPr>
        <w:t xml:space="preserve"> be made by mitosis.</w:t>
      </w:r>
    </w:p>
    <w:p w:rsidR="00F43898" w:rsidRDefault="00F43898" w:rsidP="002C2C45">
      <w:pPr>
        <w:widowControl w:val="0"/>
        <w:autoSpaceDE w:val="0"/>
        <w:autoSpaceDN w:val="0"/>
        <w:adjustRightInd w:val="0"/>
        <w:rPr>
          <w:rFonts w:asciiTheme="minorHAnsi" w:hAnsiTheme="minorHAnsi" w:cs="Arial"/>
          <w:sz w:val="20"/>
          <w:szCs w:val="23"/>
        </w:rPr>
      </w:pPr>
    </w:p>
    <w:p w:rsidR="00F43898" w:rsidRPr="00F43898" w:rsidRDefault="00F43898" w:rsidP="002C2C45">
      <w:pPr>
        <w:widowControl w:val="0"/>
        <w:autoSpaceDE w:val="0"/>
        <w:autoSpaceDN w:val="0"/>
        <w:adjustRightInd w:val="0"/>
        <w:rPr>
          <w:rFonts w:asciiTheme="minorHAnsi" w:hAnsiTheme="minorHAnsi" w:cs="Arial"/>
          <w:b/>
          <w:i/>
          <w:sz w:val="20"/>
          <w:szCs w:val="23"/>
        </w:rPr>
      </w:pPr>
      <w:r>
        <w:rPr>
          <w:rFonts w:asciiTheme="minorHAnsi" w:hAnsiTheme="minorHAnsi" w:cs="Arial"/>
          <w:sz w:val="20"/>
          <w:szCs w:val="23"/>
        </w:rPr>
        <w:t xml:space="preserve">Fill in the blanks in each sentence below using the following terms: </w:t>
      </w:r>
      <w:r>
        <w:rPr>
          <w:rFonts w:asciiTheme="minorHAnsi" w:hAnsiTheme="minorHAnsi" w:cs="Arial"/>
          <w:b/>
          <w:i/>
          <w:sz w:val="20"/>
          <w:szCs w:val="23"/>
        </w:rPr>
        <w:t xml:space="preserve">sperm cell, egg cell, </w:t>
      </w:r>
      <w:r w:rsidR="00B162D2">
        <w:rPr>
          <w:rFonts w:asciiTheme="minorHAnsi" w:hAnsiTheme="minorHAnsi" w:cs="Arial"/>
          <w:b/>
          <w:i/>
          <w:sz w:val="20"/>
          <w:szCs w:val="23"/>
        </w:rPr>
        <w:t xml:space="preserve">23, </w:t>
      </w:r>
      <w:proofErr w:type="gramStart"/>
      <w:r w:rsidR="00B162D2">
        <w:rPr>
          <w:rFonts w:asciiTheme="minorHAnsi" w:hAnsiTheme="minorHAnsi" w:cs="Arial"/>
          <w:b/>
          <w:i/>
          <w:sz w:val="20"/>
          <w:szCs w:val="23"/>
        </w:rPr>
        <w:t>46</w:t>
      </w:r>
      <w:proofErr w:type="gramEnd"/>
    </w:p>
    <w:p w:rsidR="002C2C45" w:rsidRPr="00714AD3" w:rsidRDefault="002C2C45" w:rsidP="002C2C45">
      <w:pPr>
        <w:widowControl w:val="0"/>
        <w:autoSpaceDE w:val="0"/>
        <w:autoSpaceDN w:val="0"/>
        <w:adjustRightInd w:val="0"/>
        <w:spacing w:line="276" w:lineRule="auto"/>
        <w:rPr>
          <w:rFonts w:asciiTheme="minorHAnsi" w:hAnsiTheme="minorHAnsi" w:cs="Arial"/>
          <w:b/>
          <w:sz w:val="12"/>
          <w:szCs w:val="16"/>
        </w:rPr>
      </w:pPr>
    </w:p>
    <w:p w:rsidR="002C2C45" w:rsidRPr="00714AD3" w:rsidRDefault="00E83C2D" w:rsidP="00714AD3">
      <w:pPr>
        <w:pStyle w:val="ListParagraph"/>
        <w:widowControl w:val="0"/>
        <w:numPr>
          <w:ilvl w:val="0"/>
          <w:numId w:val="39"/>
        </w:numPr>
        <w:autoSpaceDE w:val="0"/>
        <w:autoSpaceDN w:val="0"/>
        <w:adjustRightInd w:val="0"/>
        <w:spacing w:line="276" w:lineRule="auto"/>
        <w:rPr>
          <w:rFonts w:asciiTheme="minorHAnsi" w:hAnsiTheme="minorHAnsi" w:cs="Arial"/>
          <w:sz w:val="20"/>
          <w:szCs w:val="23"/>
        </w:rPr>
      </w:pPr>
      <w:r w:rsidRPr="00714AD3">
        <w:rPr>
          <w:rFonts w:asciiTheme="minorHAnsi" w:hAnsiTheme="minorHAnsi" w:cs="Arial"/>
          <w:sz w:val="20"/>
          <w:szCs w:val="23"/>
        </w:rPr>
        <w:t>E</w:t>
      </w:r>
      <w:r w:rsidR="002C2C45" w:rsidRPr="00714AD3">
        <w:rPr>
          <w:rFonts w:asciiTheme="minorHAnsi" w:hAnsiTheme="minorHAnsi" w:cs="Arial"/>
          <w:sz w:val="20"/>
          <w:szCs w:val="23"/>
        </w:rPr>
        <w:t>ach human sperm and egg should have __</w:t>
      </w:r>
      <w:r w:rsidR="002C2C45" w:rsidRPr="00714AD3">
        <w:rPr>
          <w:rFonts w:asciiTheme="minorHAnsi" w:hAnsiTheme="minorHAnsi" w:cs="Arial"/>
          <w:sz w:val="18"/>
          <w:szCs w:val="22"/>
        </w:rPr>
        <w:t>__ chromosomes, so fertilization will produce a zygote with ____ chromosomes</w:t>
      </w:r>
      <w:r w:rsidR="002740F3" w:rsidRPr="00714AD3">
        <w:rPr>
          <w:rFonts w:asciiTheme="minorHAnsi" w:hAnsiTheme="minorHAnsi" w:cs="Arial"/>
          <w:sz w:val="18"/>
          <w:szCs w:val="22"/>
        </w:rPr>
        <w:t>; this zygote will</w:t>
      </w:r>
      <w:r w:rsidRPr="00714AD3">
        <w:rPr>
          <w:rFonts w:asciiTheme="minorHAnsi" w:hAnsiTheme="minorHAnsi" w:cs="Arial"/>
          <w:sz w:val="20"/>
          <w:szCs w:val="23"/>
        </w:rPr>
        <w:t xml:space="preserve"> develop into a healthy embryo</w:t>
      </w:r>
      <w:r w:rsidR="00011EFC" w:rsidRPr="00714AD3">
        <w:rPr>
          <w:rFonts w:asciiTheme="minorHAnsi" w:hAnsiTheme="minorHAnsi" w:cs="Arial"/>
          <w:sz w:val="20"/>
          <w:szCs w:val="23"/>
        </w:rPr>
        <w:t xml:space="preserve"> </w:t>
      </w:r>
      <w:r w:rsidR="00011EFC" w:rsidRPr="00714AD3">
        <w:rPr>
          <w:rFonts w:asciiTheme="minorHAnsi" w:hAnsiTheme="minorHAnsi" w:cs="Arial"/>
          <w:sz w:val="18"/>
          <w:szCs w:val="22"/>
        </w:rPr>
        <w:t>with ____ chromosomes in each cell.</w:t>
      </w:r>
      <w:r w:rsidR="002C2C45" w:rsidRPr="00714AD3">
        <w:rPr>
          <w:rFonts w:asciiTheme="minorHAnsi" w:hAnsiTheme="minorHAnsi" w:cs="Arial"/>
          <w:sz w:val="20"/>
          <w:szCs w:val="23"/>
        </w:rPr>
        <w:t xml:space="preserve"> </w:t>
      </w:r>
    </w:p>
    <w:p w:rsidR="002C2C45" w:rsidRPr="00714AD3" w:rsidRDefault="002C2C45" w:rsidP="002C2C45">
      <w:pPr>
        <w:widowControl w:val="0"/>
        <w:autoSpaceDE w:val="0"/>
        <w:autoSpaceDN w:val="0"/>
        <w:adjustRightInd w:val="0"/>
        <w:spacing w:line="276" w:lineRule="auto"/>
        <w:rPr>
          <w:rFonts w:asciiTheme="minorHAnsi" w:hAnsiTheme="minorHAnsi" w:cs="Arial"/>
          <w:sz w:val="12"/>
          <w:szCs w:val="16"/>
        </w:rPr>
      </w:pPr>
    </w:p>
    <w:p w:rsidR="00095A67" w:rsidRPr="00714AD3" w:rsidRDefault="00354027" w:rsidP="00714AD3">
      <w:pPr>
        <w:pStyle w:val="ListParagraph"/>
        <w:widowControl w:val="0"/>
        <w:numPr>
          <w:ilvl w:val="0"/>
          <w:numId w:val="39"/>
        </w:numPr>
        <w:autoSpaceDE w:val="0"/>
        <w:autoSpaceDN w:val="0"/>
        <w:adjustRightInd w:val="0"/>
        <w:spacing w:line="276" w:lineRule="auto"/>
        <w:rPr>
          <w:rFonts w:asciiTheme="minorHAnsi" w:hAnsiTheme="minorHAnsi" w:cs="Arial"/>
          <w:sz w:val="20"/>
          <w:szCs w:val="23"/>
        </w:rPr>
      </w:pPr>
      <w:r w:rsidRPr="00714AD3">
        <w:rPr>
          <w:rFonts w:asciiTheme="minorHAnsi" w:hAnsiTheme="minorHAnsi" w:cs="Arial"/>
          <w:sz w:val="20"/>
          <w:szCs w:val="23"/>
          <w:u w:val="single"/>
        </w:rPr>
        <w:t xml:space="preserve">Each sperm and each egg produced by meiosis </w:t>
      </w:r>
      <w:r w:rsidR="00095A67" w:rsidRPr="00714AD3">
        <w:rPr>
          <w:rFonts w:asciiTheme="minorHAnsi" w:hAnsiTheme="minorHAnsi" w:cs="Arial"/>
          <w:sz w:val="20"/>
          <w:szCs w:val="23"/>
          <w:u w:val="single"/>
        </w:rPr>
        <w:t>has only one chromosome from each pair of homologous chromosomes</w:t>
      </w:r>
      <w:r w:rsidR="00095A67" w:rsidRPr="00714AD3">
        <w:rPr>
          <w:rFonts w:asciiTheme="minorHAnsi" w:hAnsiTheme="minorHAnsi" w:cs="Arial"/>
          <w:sz w:val="20"/>
          <w:szCs w:val="23"/>
        </w:rPr>
        <w:t xml:space="preserve">. When a sperm and egg unite during fertilization, the resulting zygote has ____ pairs of homologous chromosomes. For each pair of homologous chromosomes in </w:t>
      </w:r>
      <w:r w:rsidR="00011EFC" w:rsidRPr="00714AD3">
        <w:rPr>
          <w:rFonts w:asciiTheme="minorHAnsi" w:hAnsiTheme="minorHAnsi" w:cs="Arial"/>
          <w:sz w:val="20"/>
          <w:szCs w:val="23"/>
        </w:rPr>
        <w:t>a zygote</w:t>
      </w:r>
      <w:r w:rsidR="00095A67" w:rsidRPr="00714AD3">
        <w:rPr>
          <w:rFonts w:asciiTheme="minorHAnsi" w:hAnsiTheme="minorHAnsi" w:cs="Arial"/>
          <w:sz w:val="20"/>
          <w:szCs w:val="23"/>
        </w:rPr>
        <w:t xml:space="preserve">, one chromosome </w:t>
      </w:r>
      <w:r w:rsidRPr="00714AD3">
        <w:rPr>
          <w:rFonts w:asciiTheme="minorHAnsi" w:hAnsiTheme="minorHAnsi" w:cs="Arial"/>
          <w:sz w:val="20"/>
          <w:szCs w:val="23"/>
        </w:rPr>
        <w:t>came</w:t>
      </w:r>
      <w:r w:rsidR="00095A67" w:rsidRPr="00714AD3">
        <w:rPr>
          <w:rFonts w:asciiTheme="minorHAnsi" w:hAnsiTheme="minorHAnsi" w:cs="Arial"/>
          <w:sz w:val="20"/>
          <w:szCs w:val="23"/>
        </w:rPr>
        <w:t xml:space="preserve"> from the </w:t>
      </w:r>
      <w:r w:rsidR="00F43898">
        <w:rPr>
          <w:rFonts w:asciiTheme="minorHAnsi" w:hAnsiTheme="minorHAnsi" w:cs="Arial"/>
          <w:sz w:val="20"/>
          <w:szCs w:val="23"/>
          <w:u w:val="single"/>
        </w:rPr>
        <w:tab/>
      </w:r>
      <w:r w:rsidR="00F43898">
        <w:rPr>
          <w:rFonts w:asciiTheme="minorHAnsi" w:hAnsiTheme="minorHAnsi" w:cs="Arial"/>
          <w:sz w:val="20"/>
          <w:szCs w:val="23"/>
          <w:u w:val="single"/>
        </w:rPr>
        <w:tab/>
      </w:r>
      <w:r w:rsidR="00F43898">
        <w:rPr>
          <w:rFonts w:asciiTheme="minorHAnsi" w:hAnsiTheme="minorHAnsi" w:cs="Arial"/>
          <w:sz w:val="20"/>
          <w:szCs w:val="23"/>
          <w:u w:val="single"/>
        </w:rPr>
        <w:tab/>
      </w:r>
      <w:r w:rsidR="00095A67" w:rsidRPr="00714AD3">
        <w:rPr>
          <w:rFonts w:asciiTheme="minorHAnsi" w:hAnsiTheme="minorHAnsi" w:cs="Arial"/>
          <w:sz w:val="20"/>
          <w:szCs w:val="23"/>
        </w:rPr>
        <w:t xml:space="preserve"> and the other chromosome </w:t>
      </w:r>
      <w:r w:rsidRPr="00714AD3">
        <w:rPr>
          <w:rFonts w:asciiTheme="minorHAnsi" w:hAnsiTheme="minorHAnsi" w:cs="Arial"/>
          <w:sz w:val="20"/>
          <w:szCs w:val="23"/>
        </w:rPr>
        <w:t>came</w:t>
      </w:r>
      <w:r w:rsidR="00095A67" w:rsidRPr="00714AD3">
        <w:rPr>
          <w:rFonts w:asciiTheme="minorHAnsi" w:hAnsiTheme="minorHAnsi" w:cs="Arial"/>
          <w:sz w:val="20"/>
          <w:szCs w:val="23"/>
        </w:rPr>
        <w:t xml:space="preserve"> from the </w:t>
      </w:r>
      <w:r w:rsidR="00F43898">
        <w:rPr>
          <w:rFonts w:asciiTheme="minorHAnsi" w:hAnsiTheme="minorHAnsi" w:cs="Arial"/>
          <w:sz w:val="20"/>
          <w:szCs w:val="23"/>
          <w:u w:val="single"/>
        </w:rPr>
        <w:tab/>
      </w:r>
      <w:r w:rsidR="00F43898">
        <w:rPr>
          <w:rFonts w:asciiTheme="minorHAnsi" w:hAnsiTheme="minorHAnsi" w:cs="Arial"/>
          <w:sz w:val="20"/>
          <w:szCs w:val="23"/>
          <w:u w:val="single"/>
        </w:rPr>
        <w:tab/>
      </w:r>
      <w:r w:rsidR="00F43898">
        <w:rPr>
          <w:rFonts w:asciiTheme="minorHAnsi" w:hAnsiTheme="minorHAnsi" w:cs="Arial"/>
          <w:sz w:val="20"/>
          <w:szCs w:val="23"/>
          <w:u w:val="single"/>
        </w:rPr>
        <w:tab/>
      </w:r>
      <w:r w:rsidR="00F43898">
        <w:rPr>
          <w:rFonts w:asciiTheme="minorHAnsi" w:hAnsiTheme="minorHAnsi" w:cs="Arial"/>
          <w:sz w:val="20"/>
          <w:szCs w:val="23"/>
          <w:u w:val="single"/>
        </w:rPr>
        <w:tab/>
      </w:r>
    </w:p>
    <w:p w:rsidR="002C2C45" w:rsidRPr="00714AD3" w:rsidRDefault="002C2C45" w:rsidP="002C2C45">
      <w:pPr>
        <w:widowControl w:val="0"/>
        <w:autoSpaceDE w:val="0"/>
        <w:autoSpaceDN w:val="0"/>
        <w:adjustRightInd w:val="0"/>
        <w:rPr>
          <w:rFonts w:asciiTheme="minorHAnsi" w:hAnsiTheme="minorHAnsi" w:cs="Arial"/>
          <w:sz w:val="12"/>
          <w:szCs w:val="16"/>
        </w:rPr>
      </w:pPr>
    </w:p>
    <w:p w:rsidR="002C2C45" w:rsidRPr="00714AD3" w:rsidRDefault="00C94797" w:rsidP="002C2C45">
      <w:pPr>
        <w:widowControl w:val="0"/>
        <w:autoSpaceDE w:val="0"/>
        <w:autoSpaceDN w:val="0"/>
        <w:adjustRightInd w:val="0"/>
        <w:rPr>
          <w:rFonts w:asciiTheme="minorHAnsi" w:hAnsiTheme="minorHAnsi" w:cs="Arial"/>
          <w:sz w:val="20"/>
          <w:szCs w:val="23"/>
        </w:rPr>
      </w:pPr>
      <w:r w:rsidRPr="00714AD3">
        <w:rPr>
          <w:rFonts w:asciiTheme="minorHAnsi" w:hAnsiTheme="minorHAnsi" w:cs="Arial"/>
          <w:sz w:val="20"/>
          <w:szCs w:val="23"/>
        </w:rPr>
        <w:t>A cell that has</w:t>
      </w:r>
      <w:r w:rsidR="002C2C45" w:rsidRPr="00714AD3">
        <w:rPr>
          <w:rFonts w:asciiTheme="minorHAnsi" w:hAnsiTheme="minorHAnsi" w:cs="Arial"/>
          <w:sz w:val="20"/>
          <w:szCs w:val="23"/>
        </w:rPr>
        <w:t xml:space="preserve"> pairs of homologous chromosomes </w:t>
      </w:r>
      <w:r w:rsidRPr="00714AD3">
        <w:rPr>
          <w:rFonts w:asciiTheme="minorHAnsi" w:hAnsiTheme="minorHAnsi" w:cs="Arial"/>
          <w:sz w:val="20"/>
          <w:szCs w:val="23"/>
        </w:rPr>
        <w:t>is</w:t>
      </w:r>
      <w:r w:rsidR="002C2C45" w:rsidRPr="00714AD3">
        <w:rPr>
          <w:rFonts w:asciiTheme="minorHAnsi" w:hAnsiTheme="minorHAnsi" w:cs="Arial"/>
          <w:sz w:val="20"/>
          <w:szCs w:val="23"/>
        </w:rPr>
        <w:t xml:space="preserve"> </w:t>
      </w:r>
      <w:r w:rsidR="002C2C45" w:rsidRPr="00714AD3">
        <w:rPr>
          <w:rFonts w:asciiTheme="minorHAnsi" w:hAnsiTheme="minorHAnsi" w:cs="Arial"/>
          <w:b/>
          <w:sz w:val="20"/>
          <w:szCs w:val="23"/>
        </w:rPr>
        <w:t>diploid</w:t>
      </w:r>
      <w:r w:rsidR="002C2C45" w:rsidRPr="00714AD3">
        <w:rPr>
          <w:rFonts w:asciiTheme="minorHAnsi" w:hAnsiTheme="minorHAnsi" w:cs="Arial"/>
          <w:sz w:val="20"/>
          <w:szCs w:val="23"/>
        </w:rPr>
        <w:t xml:space="preserve">.  </w:t>
      </w:r>
    </w:p>
    <w:p w:rsidR="002C2C45" w:rsidRPr="00714AD3" w:rsidRDefault="00C94797" w:rsidP="002C2C45">
      <w:pPr>
        <w:widowControl w:val="0"/>
        <w:autoSpaceDE w:val="0"/>
        <w:autoSpaceDN w:val="0"/>
        <w:adjustRightInd w:val="0"/>
        <w:rPr>
          <w:rFonts w:asciiTheme="minorHAnsi" w:hAnsiTheme="minorHAnsi" w:cs="Arial"/>
          <w:sz w:val="20"/>
          <w:szCs w:val="23"/>
        </w:rPr>
      </w:pPr>
      <w:r w:rsidRPr="00714AD3">
        <w:rPr>
          <w:rFonts w:asciiTheme="minorHAnsi" w:hAnsiTheme="minorHAnsi" w:cs="Arial"/>
          <w:sz w:val="20"/>
          <w:szCs w:val="23"/>
        </w:rPr>
        <w:t>A cell that</w:t>
      </w:r>
      <w:r w:rsidR="002C2C45" w:rsidRPr="00714AD3">
        <w:rPr>
          <w:rFonts w:asciiTheme="minorHAnsi" w:hAnsiTheme="minorHAnsi" w:cs="Arial"/>
          <w:sz w:val="20"/>
          <w:szCs w:val="23"/>
        </w:rPr>
        <w:t xml:space="preserve"> </w:t>
      </w:r>
      <w:r w:rsidRPr="00714AD3">
        <w:rPr>
          <w:rFonts w:asciiTheme="minorHAnsi" w:hAnsiTheme="minorHAnsi" w:cs="Arial"/>
          <w:sz w:val="20"/>
          <w:szCs w:val="23"/>
        </w:rPr>
        <w:t xml:space="preserve">has </w:t>
      </w:r>
      <w:r w:rsidR="002C2C45" w:rsidRPr="00714AD3">
        <w:rPr>
          <w:rFonts w:asciiTheme="minorHAnsi" w:hAnsiTheme="minorHAnsi" w:cs="Arial"/>
          <w:sz w:val="20"/>
          <w:szCs w:val="23"/>
        </w:rPr>
        <w:t xml:space="preserve">only one </w:t>
      </w:r>
      <w:r w:rsidR="00FC1CFE" w:rsidRPr="00714AD3">
        <w:rPr>
          <w:rFonts w:asciiTheme="minorHAnsi" w:hAnsiTheme="minorHAnsi" w:cs="Arial"/>
          <w:sz w:val="20"/>
          <w:szCs w:val="23"/>
        </w:rPr>
        <w:t xml:space="preserve">chromosome </w:t>
      </w:r>
      <w:r w:rsidRPr="00714AD3">
        <w:rPr>
          <w:rFonts w:asciiTheme="minorHAnsi" w:hAnsiTheme="minorHAnsi" w:cs="Arial"/>
          <w:sz w:val="20"/>
          <w:szCs w:val="23"/>
        </w:rPr>
        <w:t>from each pair of homologous</w:t>
      </w:r>
      <w:r w:rsidR="002C2C45" w:rsidRPr="00714AD3">
        <w:rPr>
          <w:rFonts w:asciiTheme="minorHAnsi" w:hAnsiTheme="minorHAnsi" w:cs="Arial"/>
          <w:sz w:val="20"/>
          <w:szCs w:val="23"/>
        </w:rPr>
        <w:t xml:space="preserve"> </w:t>
      </w:r>
      <w:r w:rsidRPr="00714AD3">
        <w:rPr>
          <w:rFonts w:asciiTheme="minorHAnsi" w:hAnsiTheme="minorHAnsi" w:cs="Arial"/>
          <w:sz w:val="20"/>
          <w:szCs w:val="23"/>
        </w:rPr>
        <w:t>chromosomes</w:t>
      </w:r>
      <w:r w:rsidR="002C2C45" w:rsidRPr="00714AD3">
        <w:rPr>
          <w:rFonts w:asciiTheme="minorHAnsi" w:hAnsiTheme="minorHAnsi" w:cs="Arial"/>
          <w:sz w:val="20"/>
          <w:szCs w:val="23"/>
        </w:rPr>
        <w:t xml:space="preserve"> </w:t>
      </w:r>
      <w:r w:rsidRPr="00714AD3">
        <w:rPr>
          <w:rFonts w:asciiTheme="minorHAnsi" w:hAnsiTheme="minorHAnsi" w:cs="Arial"/>
          <w:sz w:val="20"/>
          <w:szCs w:val="23"/>
        </w:rPr>
        <w:t>is</w:t>
      </w:r>
      <w:r w:rsidR="002C2C45" w:rsidRPr="00714AD3">
        <w:rPr>
          <w:rFonts w:asciiTheme="minorHAnsi" w:hAnsiTheme="minorHAnsi" w:cs="Arial"/>
          <w:sz w:val="20"/>
          <w:szCs w:val="23"/>
        </w:rPr>
        <w:t xml:space="preserve"> </w:t>
      </w:r>
      <w:r w:rsidR="002C2C45" w:rsidRPr="00714AD3">
        <w:rPr>
          <w:rFonts w:asciiTheme="minorHAnsi" w:hAnsiTheme="minorHAnsi" w:cs="Arial"/>
          <w:b/>
          <w:sz w:val="20"/>
          <w:szCs w:val="23"/>
        </w:rPr>
        <w:t>haploid</w:t>
      </w:r>
      <w:r w:rsidR="002C2C45" w:rsidRPr="00714AD3">
        <w:rPr>
          <w:rFonts w:asciiTheme="minorHAnsi" w:hAnsiTheme="minorHAnsi" w:cs="Arial"/>
          <w:sz w:val="20"/>
          <w:szCs w:val="23"/>
        </w:rPr>
        <w:t xml:space="preserve">.   </w:t>
      </w:r>
    </w:p>
    <w:p w:rsidR="002C2C45" w:rsidRPr="00714AD3" w:rsidRDefault="002C2C45" w:rsidP="002C2C45">
      <w:pPr>
        <w:widowControl w:val="0"/>
        <w:autoSpaceDE w:val="0"/>
        <w:autoSpaceDN w:val="0"/>
        <w:adjustRightInd w:val="0"/>
        <w:rPr>
          <w:rFonts w:asciiTheme="minorHAnsi" w:hAnsiTheme="minorHAnsi" w:cs="Arial"/>
          <w:sz w:val="12"/>
          <w:szCs w:val="16"/>
        </w:rPr>
      </w:pPr>
    </w:p>
    <w:p w:rsidR="00E83C2D" w:rsidRPr="00714AD3" w:rsidRDefault="00E83C2D" w:rsidP="00714AD3">
      <w:pPr>
        <w:pStyle w:val="ListParagraph"/>
        <w:widowControl w:val="0"/>
        <w:numPr>
          <w:ilvl w:val="0"/>
          <w:numId w:val="39"/>
        </w:numPr>
        <w:autoSpaceDE w:val="0"/>
        <w:autoSpaceDN w:val="0"/>
        <w:adjustRightInd w:val="0"/>
        <w:rPr>
          <w:rFonts w:asciiTheme="minorHAnsi" w:hAnsiTheme="minorHAnsi" w:cs="Arial"/>
          <w:sz w:val="20"/>
          <w:szCs w:val="23"/>
        </w:rPr>
      </w:pPr>
      <w:r w:rsidRPr="00714AD3">
        <w:rPr>
          <w:rFonts w:asciiTheme="minorHAnsi" w:hAnsiTheme="minorHAnsi" w:cs="Arial"/>
          <w:sz w:val="20"/>
          <w:szCs w:val="23"/>
        </w:rPr>
        <w:t>Next to each type of cell</w:t>
      </w:r>
      <w:r w:rsidR="005D109D">
        <w:rPr>
          <w:rFonts w:asciiTheme="minorHAnsi" w:hAnsiTheme="minorHAnsi" w:cs="Arial"/>
          <w:sz w:val="20"/>
          <w:szCs w:val="23"/>
        </w:rPr>
        <w:t>/organism</w:t>
      </w:r>
      <w:r w:rsidRPr="00714AD3">
        <w:rPr>
          <w:rFonts w:asciiTheme="minorHAnsi" w:hAnsiTheme="minorHAnsi" w:cs="Arial"/>
          <w:sz w:val="20"/>
          <w:szCs w:val="23"/>
        </w:rPr>
        <w:t xml:space="preserve"> in the above </w:t>
      </w:r>
      <w:r w:rsidR="005D109D">
        <w:rPr>
          <w:rFonts w:asciiTheme="minorHAnsi" w:hAnsiTheme="minorHAnsi" w:cs="Arial"/>
          <w:sz w:val="20"/>
          <w:szCs w:val="23"/>
        </w:rPr>
        <w:t>diagram</w:t>
      </w:r>
      <w:r w:rsidRPr="00714AD3">
        <w:rPr>
          <w:rFonts w:asciiTheme="minorHAnsi" w:hAnsiTheme="minorHAnsi" w:cs="Arial"/>
          <w:sz w:val="20"/>
          <w:szCs w:val="23"/>
        </w:rPr>
        <w:t>, write:</w:t>
      </w:r>
    </w:p>
    <w:p w:rsidR="00E83C2D" w:rsidRPr="00714AD3" w:rsidRDefault="005D109D" w:rsidP="005D109D">
      <w:pPr>
        <w:pStyle w:val="ListParagraph"/>
        <w:widowControl w:val="0"/>
        <w:numPr>
          <w:ilvl w:val="0"/>
          <w:numId w:val="43"/>
        </w:numPr>
        <w:autoSpaceDE w:val="0"/>
        <w:autoSpaceDN w:val="0"/>
        <w:adjustRightInd w:val="0"/>
        <w:rPr>
          <w:rFonts w:asciiTheme="minorHAnsi" w:hAnsiTheme="minorHAnsi" w:cs="Arial"/>
          <w:sz w:val="20"/>
          <w:szCs w:val="23"/>
        </w:rPr>
      </w:pPr>
      <w:r w:rsidRPr="00714AD3">
        <w:rPr>
          <w:rFonts w:asciiTheme="minorHAnsi" w:hAnsiTheme="minorHAnsi" w:cs="Arial"/>
          <w:sz w:val="20"/>
          <w:szCs w:val="23"/>
        </w:rPr>
        <w:t>T</w:t>
      </w:r>
      <w:r w:rsidR="00E83C2D" w:rsidRPr="00714AD3">
        <w:rPr>
          <w:rFonts w:asciiTheme="minorHAnsi" w:hAnsiTheme="minorHAnsi" w:cs="Arial"/>
          <w:sz w:val="20"/>
          <w:szCs w:val="23"/>
        </w:rPr>
        <w:t>he number of chromosomes in that type of cell</w:t>
      </w:r>
      <w:r>
        <w:rPr>
          <w:rFonts w:asciiTheme="minorHAnsi" w:hAnsiTheme="minorHAnsi" w:cs="Arial"/>
          <w:sz w:val="20"/>
          <w:szCs w:val="23"/>
        </w:rPr>
        <w:t>(s)</w:t>
      </w:r>
    </w:p>
    <w:p w:rsidR="005D109D" w:rsidRDefault="00E83C2D" w:rsidP="005D109D">
      <w:pPr>
        <w:pStyle w:val="ListParagraph"/>
        <w:widowControl w:val="0"/>
        <w:numPr>
          <w:ilvl w:val="0"/>
          <w:numId w:val="43"/>
        </w:numPr>
        <w:autoSpaceDE w:val="0"/>
        <w:autoSpaceDN w:val="0"/>
        <w:adjustRightInd w:val="0"/>
        <w:rPr>
          <w:rFonts w:asciiTheme="minorHAnsi" w:hAnsiTheme="minorHAnsi" w:cs="Arial"/>
          <w:sz w:val="20"/>
          <w:szCs w:val="23"/>
        </w:rPr>
      </w:pPr>
      <w:proofErr w:type="gramStart"/>
      <w:r w:rsidRPr="00714AD3">
        <w:rPr>
          <w:rFonts w:asciiTheme="minorHAnsi" w:hAnsiTheme="minorHAnsi" w:cs="Arial"/>
          <w:sz w:val="20"/>
          <w:szCs w:val="23"/>
        </w:rPr>
        <w:t>a</w:t>
      </w:r>
      <w:proofErr w:type="gramEnd"/>
      <w:r w:rsidRPr="00714AD3">
        <w:rPr>
          <w:rFonts w:asciiTheme="minorHAnsi" w:hAnsiTheme="minorHAnsi" w:cs="Arial"/>
          <w:sz w:val="20"/>
          <w:szCs w:val="23"/>
        </w:rPr>
        <w:t xml:space="preserve"> </w:t>
      </w:r>
      <w:r w:rsidRPr="00714AD3">
        <w:rPr>
          <w:rFonts w:asciiTheme="minorHAnsi" w:hAnsiTheme="minorHAnsi" w:cs="Arial"/>
          <w:b/>
          <w:sz w:val="20"/>
          <w:szCs w:val="23"/>
        </w:rPr>
        <w:t>d</w:t>
      </w:r>
      <w:r w:rsidRPr="00714AD3">
        <w:rPr>
          <w:rFonts w:asciiTheme="minorHAnsi" w:hAnsiTheme="minorHAnsi" w:cs="Arial"/>
          <w:sz w:val="20"/>
          <w:szCs w:val="23"/>
        </w:rPr>
        <w:t xml:space="preserve"> for diploid cell</w:t>
      </w:r>
      <w:r w:rsidR="005D109D">
        <w:rPr>
          <w:rFonts w:asciiTheme="minorHAnsi" w:hAnsiTheme="minorHAnsi" w:cs="Arial"/>
          <w:sz w:val="20"/>
          <w:szCs w:val="23"/>
        </w:rPr>
        <w:t>(</w:t>
      </w:r>
      <w:r w:rsidRPr="00714AD3">
        <w:rPr>
          <w:rFonts w:asciiTheme="minorHAnsi" w:hAnsiTheme="minorHAnsi" w:cs="Arial"/>
          <w:sz w:val="20"/>
          <w:szCs w:val="23"/>
        </w:rPr>
        <w:t>s</w:t>
      </w:r>
      <w:r w:rsidR="005D109D">
        <w:rPr>
          <w:rFonts w:asciiTheme="minorHAnsi" w:hAnsiTheme="minorHAnsi" w:cs="Arial"/>
          <w:sz w:val="20"/>
          <w:szCs w:val="23"/>
        </w:rPr>
        <w:t>)</w:t>
      </w:r>
      <w:r w:rsidRPr="00714AD3">
        <w:rPr>
          <w:rFonts w:asciiTheme="minorHAnsi" w:hAnsiTheme="minorHAnsi" w:cs="Arial"/>
          <w:sz w:val="20"/>
          <w:szCs w:val="23"/>
        </w:rPr>
        <w:t xml:space="preserve"> or an </w:t>
      </w:r>
      <w:r w:rsidRPr="00714AD3">
        <w:rPr>
          <w:rFonts w:asciiTheme="minorHAnsi" w:hAnsiTheme="minorHAnsi" w:cs="Arial"/>
          <w:b/>
          <w:sz w:val="20"/>
          <w:szCs w:val="23"/>
        </w:rPr>
        <w:t>h</w:t>
      </w:r>
      <w:r w:rsidRPr="00714AD3">
        <w:rPr>
          <w:rFonts w:asciiTheme="minorHAnsi" w:hAnsiTheme="minorHAnsi" w:cs="Arial"/>
          <w:sz w:val="20"/>
          <w:szCs w:val="23"/>
        </w:rPr>
        <w:t xml:space="preserve"> for haploid cell</w:t>
      </w:r>
      <w:r w:rsidR="005D109D">
        <w:rPr>
          <w:rFonts w:asciiTheme="minorHAnsi" w:hAnsiTheme="minorHAnsi" w:cs="Arial"/>
          <w:sz w:val="20"/>
          <w:szCs w:val="23"/>
        </w:rPr>
        <w:t>(</w:t>
      </w:r>
      <w:r w:rsidRPr="00714AD3">
        <w:rPr>
          <w:rFonts w:asciiTheme="minorHAnsi" w:hAnsiTheme="minorHAnsi" w:cs="Arial"/>
          <w:sz w:val="20"/>
          <w:szCs w:val="23"/>
        </w:rPr>
        <w:t>s</w:t>
      </w:r>
      <w:r w:rsidR="005D109D">
        <w:rPr>
          <w:rFonts w:asciiTheme="minorHAnsi" w:hAnsiTheme="minorHAnsi" w:cs="Arial"/>
          <w:sz w:val="20"/>
          <w:szCs w:val="23"/>
        </w:rPr>
        <w:t>)</w:t>
      </w:r>
      <w:r w:rsidRPr="00714AD3">
        <w:rPr>
          <w:rFonts w:asciiTheme="minorHAnsi" w:hAnsiTheme="minorHAnsi" w:cs="Arial"/>
          <w:sz w:val="20"/>
          <w:szCs w:val="23"/>
        </w:rPr>
        <w:t>.</w:t>
      </w:r>
    </w:p>
    <w:p w:rsidR="00277881" w:rsidRDefault="00697061" w:rsidP="005D109D">
      <w:pPr>
        <w:pStyle w:val="ListParagraph"/>
        <w:widowControl w:val="0"/>
        <w:autoSpaceDE w:val="0"/>
        <w:autoSpaceDN w:val="0"/>
        <w:adjustRightInd w:val="0"/>
        <w:ind w:left="1440"/>
        <w:rPr>
          <w:rFonts w:asciiTheme="minorHAnsi" w:hAnsiTheme="minorHAnsi" w:cs="Arial"/>
          <w:b/>
          <w:sz w:val="20"/>
          <w:szCs w:val="24"/>
        </w:rPr>
      </w:pPr>
      <w:r w:rsidRPr="005D109D">
        <w:rPr>
          <w:rFonts w:asciiTheme="minorHAnsi" w:hAnsiTheme="minorHAnsi" w:cs="Arial"/>
          <w:b/>
          <w:sz w:val="20"/>
          <w:szCs w:val="24"/>
        </w:rPr>
        <w:br w:type="page"/>
      </w:r>
    </w:p>
    <w:p w:rsidR="005D109D" w:rsidRPr="005D109D" w:rsidRDefault="005D109D" w:rsidP="005D109D">
      <w:pPr>
        <w:widowControl w:val="0"/>
        <w:shd w:val="clear" w:color="auto" w:fill="D9D9D9" w:themeFill="background1" w:themeFillShade="D9"/>
        <w:autoSpaceDE w:val="0"/>
        <w:autoSpaceDN w:val="0"/>
        <w:adjustRightInd w:val="0"/>
        <w:rPr>
          <w:rFonts w:asciiTheme="minorHAnsi" w:hAnsiTheme="minorHAnsi" w:cs="Arial"/>
          <w:sz w:val="20"/>
          <w:szCs w:val="23"/>
        </w:rPr>
      </w:pPr>
      <w:r w:rsidRPr="005D109D">
        <w:rPr>
          <w:rFonts w:asciiTheme="minorHAnsi" w:hAnsiTheme="minorHAnsi" w:cs="Arial"/>
          <w:b/>
          <w:szCs w:val="24"/>
        </w:rPr>
        <w:lastRenderedPageBreak/>
        <w:t>Meiosis – Cell Divisions to Produce Haploid Gametes</w:t>
      </w:r>
    </w:p>
    <w:p w:rsidR="00B01025" w:rsidRDefault="00B01025" w:rsidP="007F73C4">
      <w:pPr>
        <w:pStyle w:val="BodyTextIndent"/>
        <w:spacing w:line="240" w:lineRule="auto"/>
        <w:ind w:firstLine="0"/>
        <w:rPr>
          <w:rFonts w:asciiTheme="minorHAnsi" w:hAnsiTheme="minorHAnsi" w:cs="Arial"/>
          <w:sz w:val="20"/>
          <w:szCs w:val="24"/>
        </w:rPr>
      </w:pPr>
    </w:p>
    <w:p w:rsidR="007F73C4" w:rsidRPr="00714AD3" w:rsidRDefault="00B01025" w:rsidP="007F73C4">
      <w:pPr>
        <w:pStyle w:val="BodyTextIndent"/>
        <w:spacing w:line="240" w:lineRule="auto"/>
        <w:ind w:firstLine="0"/>
        <w:rPr>
          <w:rFonts w:asciiTheme="minorHAnsi" w:hAnsiTheme="minorHAnsi" w:cs="Arial"/>
          <w:sz w:val="20"/>
          <w:szCs w:val="24"/>
        </w:rPr>
      </w:pPr>
      <w:r w:rsidRPr="00714AD3">
        <w:rPr>
          <w:rFonts w:asciiTheme="minorHAnsi" w:hAnsiTheme="minorHAnsi" w:cs="Arial"/>
          <w:noProof/>
          <w:sz w:val="20"/>
          <w:szCs w:val="24"/>
          <w:u w:val="single"/>
          <w:lang w:val="en-CA" w:eastAsia="en-CA"/>
        </w:rPr>
        <mc:AlternateContent>
          <mc:Choice Requires="wpg">
            <w:drawing>
              <wp:anchor distT="0" distB="0" distL="114300" distR="114300" simplePos="0" relativeHeight="251650560" behindDoc="0" locked="0" layoutInCell="1" allowOverlap="1" wp14:anchorId="138FA79D" wp14:editId="091DEC42">
                <wp:simplePos x="0" y="0"/>
                <wp:positionH relativeFrom="margin">
                  <wp:align>right</wp:align>
                </wp:positionH>
                <wp:positionV relativeFrom="page">
                  <wp:posOffset>952500</wp:posOffset>
                </wp:positionV>
                <wp:extent cx="2322830" cy="2110740"/>
                <wp:effectExtent l="0" t="0" r="20320" b="22860"/>
                <wp:wrapSquare wrapText="bothSides"/>
                <wp:docPr id="80" name="Group 10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2830" cy="2110740"/>
                          <a:chOff x="3193" y="2916"/>
                          <a:chExt cx="4307" cy="3914"/>
                        </a:xfrm>
                      </wpg:grpSpPr>
                      <wps:wsp>
                        <wps:cNvPr id="81" name="Line 1047"/>
                        <wps:cNvCnPr/>
                        <wps:spPr bwMode="auto">
                          <a:xfrm flipH="1">
                            <a:off x="4263" y="4654"/>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2" name="Group 1048"/>
                        <wpg:cNvGrpSpPr>
                          <a:grpSpLocks noChangeAspect="1"/>
                        </wpg:cNvGrpSpPr>
                        <wpg:grpSpPr bwMode="auto">
                          <a:xfrm>
                            <a:off x="4263" y="2916"/>
                            <a:ext cx="1959" cy="1878"/>
                            <a:chOff x="4263" y="2916"/>
                            <a:chExt cx="1986" cy="1836"/>
                          </a:xfrm>
                        </wpg:grpSpPr>
                        <wpg:grpSp>
                          <wpg:cNvPr id="83" name="Group 1049"/>
                          <wpg:cNvGrpSpPr>
                            <a:grpSpLocks noChangeAspect="1"/>
                          </wpg:cNvGrpSpPr>
                          <wpg:grpSpPr bwMode="auto">
                            <a:xfrm>
                              <a:off x="4357" y="3382"/>
                              <a:ext cx="923" cy="853"/>
                              <a:chOff x="4164" y="4676"/>
                              <a:chExt cx="1208" cy="1208"/>
                            </a:xfrm>
                          </wpg:grpSpPr>
                          <wps:wsp>
                            <wps:cNvPr id="84" name="Freeform 1050"/>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Freeform 1051"/>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6" name="Group 1052"/>
                          <wpg:cNvGrpSpPr>
                            <a:grpSpLocks noChangeAspect="1"/>
                          </wpg:cNvGrpSpPr>
                          <wpg:grpSpPr bwMode="auto">
                            <a:xfrm>
                              <a:off x="5262" y="3375"/>
                              <a:ext cx="924" cy="853"/>
                              <a:chOff x="4164" y="4676"/>
                              <a:chExt cx="1208" cy="1208"/>
                            </a:xfrm>
                          </wpg:grpSpPr>
                          <wps:wsp>
                            <wps:cNvPr id="87" name="Freeform 1053" descr="Untitled-1"/>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88" name="Freeform 1054" descr="Untitled-1"/>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g:grpSp>
                        <wps:wsp>
                          <wps:cNvPr id="89" name="Oval 1055"/>
                          <wps:cNvSpPr>
                            <a:spLocks noChangeAspect="1" noChangeArrowheads="1"/>
                          </wps:cNvSpPr>
                          <wps:spPr bwMode="auto">
                            <a:xfrm>
                              <a:off x="4263" y="2916"/>
                              <a:ext cx="1986" cy="183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Text Box 1056"/>
                        <wps:cNvSpPr txBox="1">
                          <a:spLocks noChangeAspect="1" noChangeArrowheads="1"/>
                        </wps:cNvSpPr>
                        <wps:spPr bwMode="auto">
                          <a:xfrm>
                            <a:off x="5467" y="2916"/>
                            <a:ext cx="857" cy="400"/>
                          </a:xfrm>
                          <a:prstGeom prst="rect">
                            <a:avLst/>
                          </a:prstGeom>
                          <a:solidFill>
                            <a:srgbClr val="FFFFFF"/>
                          </a:solidFill>
                          <a:ln w="9525">
                            <a:solidFill>
                              <a:srgbClr val="000000"/>
                            </a:solidFill>
                            <a:miter lim="800000"/>
                            <a:headEnd/>
                            <a:tailEnd/>
                          </a:ln>
                        </wps:spPr>
                        <wps:txb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wps:txbx>
                        <wps:bodyPr rot="0" vert="horz" wrap="square" lIns="91440" tIns="45720" rIns="91440" bIns="45720" anchor="t" anchorCtr="0" upright="1">
                          <a:noAutofit/>
                        </wps:bodyPr>
                      </wps:wsp>
                      <wps:wsp>
                        <wps:cNvPr id="91" name="Line 1057"/>
                        <wps:cNvCnPr/>
                        <wps:spPr bwMode="auto">
                          <a:xfrm>
                            <a:off x="5921" y="4654"/>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Oval 1058"/>
                        <wps:cNvSpPr>
                          <a:spLocks noChangeAspect="1" noChangeArrowheads="1"/>
                        </wps:cNvSpPr>
                        <wps:spPr bwMode="auto">
                          <a:xfrm>
                            <a:off x="5761" y="5185"/>
                            <a:ext cx="1523" cy="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Group 1059"/>
                        <wpg:cNvGrpSpPr>
                          <a:grpSpLocks noChangeAspect="1"/>
                        </wpg:cNvGrpSpPr>
                        <wpg:grpSpPr bwMode="auto">
                          <a:xfrm>
                            <a:off x="6081" y="5451"/>
                            <a:ext cx="910" cy="873"/>
                            <a:chOff x="4164" y="4676"/>
                            <a:chExt cx="1208" cy="1208"/>
                          </a:xfrm>
                        </wpg:grpSpPr>
                        <wps:wsp>
                          <wps:cNvPr id="94" name="Freeform 1060" descr="Untitled-1"/>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95" name="Freeform 1061" descr="Untitled-1"/>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g:grpSp>
                      <wps:wsp>
                        <wps:cNvPr id="96" name="Oval 1062"/>
                        <wps:cNvSpPr>
                          <a:spLocks noChangeAspect="1" noChangeArrowheads="1"/>
                        </wps:cNvSpPr>
                        <wps:spPr bwMode="auto">
                          <a:xfrm>
                            <a:off x="3193" y="5193"/>
                            <a:ext cx="1523" cy="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 name="Group 1063"/>
                        <wpg:cNvGrpSpPr>
                          <a:grpSpLocks noChangeAspect="1"/>
                        </wpg:cNvGrpSpPr>
                        <wpg:grpSpPr bwMode="auto">
                          <a:xfrm>
                            <a:off x="3528" y="5459"/>
                            <a:ext cx="911" cy="872"/>
                            <a:chOff x="4164" y="4676"/>
                            <a:chExt cx="1208" cy="1208"/>
                          </a:xfrm>
                        </wpg:grpSpPr>
                        <wps:wsp>
                          <wps:cNvPr id="98" name="Freeform 1064"/>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Freeform 1065"/>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 name="Text Box 1066"/>
                        <wps:cNvSpPr txBox="1">
                          <a:spLocks noChangeAspect="1" noChangeArrowheads="1"/>
                        </wps:cNvSpPr>
                        <wps:spPr bwMode="auto">
                          <a:xfrm>
                            <a:off x="4098" y="6430"/>
                            <a:ext cx="857" cy="400"/>
                          </a:xfrm>
                          <a:prstGeom prst="rect">
                            <a:avLst/>
                          </a:prstGeom>
                          <a:solidFill>
                            <a:srgbClr val="FFFFFF"/>
                          </a:solidFill>
                          <a:ln w="9525">
                            <a:solidFill>
                              <a:srgbClr val="000000"/>
                            </a:solidFill>
                            <a:miter lim="800000"/>
                            <a:headEnd/>
                            <a:tailEnd/>
                          </a:ln>
                        </wps:spPr>
                        <wps:txb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wps:txbx>
                        <wps:bodyPr rot="0" vert="horz" wrap="square" lIns="91440" tIns="45720" rIns="91440" bIns="45720" anchor="t" anchorCtr="0" upright="1">
                          <a:noAutofit/>
                        </wps:bodyPr>
                      </wps:wsp>
                      <wps:wsp>
                        <wps:cNvPr id="101" name="Text Box 1067"/>
                        <wps:cNvSpPr txBox="1">
                          <a:spLocks noChangeAspect="1" noChangeArrowheads="1"/>
                        </wps:cNvSpPr>
                        <wps:spPr bwMode="auto">
                          <a:xfrm>
                            <a:off x="6643" y="6430"/>
                            <a:ext cx="857" cy="400"/>
                          </a:xfrm>
                          <a:prstGeom prst="rect">
                            <a:avLst/>
                          </a:prstGeom>
                          <a:solidFill>
                            <a:srgbClr val="FFFFFF"/>
                          </a:solidFill>
                          <a:ln w="9525">
                            <a:solidFill>
                              <a:srgbClr val="000000"/>
                            </a:solidFill>
                            <a:miter lim="800000"/>
                            <a:headEnd/>
                            <a:tailEnd/>
                          </a:ln>
                        </wps:spPr>
                        <wps:txb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FA79D" id="Group 1046" o:spid="_x0000_s1040" style="position:absolute;margin-left:131.7pt;margin-top:75pt;width:182.9pt;height:166.2pt;z-index:251650560;mso-position-horizontal:right;mso-position-horizontal-relative:margin;mso-position-vertical-relative:page" coordorigin="3193,2916" coordsize="4307,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rAAAAAFJnaHRsb25nAAAA1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ThkM2YyNTMtYzgxMy0xMWQ5LTlmZWYtZmYxYjY2NDY5YWEyJwogIHhtbG5z&#10;OnhhcE1NPSdodHRwOi8vbnMuYWRvYmUuY29tL3hhcC8xLjAvbW0vJz4KICA8eGFwTU06RG9jdW1l&#10;bnRJRD5hZG9iZTpkb2NpZDpwaG90b3Nob3A6MWJiNTJiNzEtYzgxMy0xMWQ5LTlmZWYtZmYxYjY2&#10;NDY5YWEy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">
                <o:lock v:ext="edit" aspectratio="t"/>
                <v:line id="Line 1047" o:spid="_x0000_s1041" style="position:absolute;flip:x;visibility:visible;mso-wrap-style:square" from="4263,4654" to="456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VH2MQAAADbAAAADwAAAGRycy9kb3ducmV2LnhtbESPQWvCQBSE74X+h+UVvNWNClaim1CK&#10;gmgpmKb3Z/Y1Ccm+Ddmtif76bqHgcZiZb5hNOppWXKh3tWUFs2kEgriwuuZSQf65e16BcB5ZY2uZ&#10;FFzJQZo8Pmww1nbgE10yX4oAYRejgsr7LpbSFRUZdFPbEQfv2/YGfZB9KXWPQ4CbVs6jaCkN1hwW&#10;KuzoraKiyX6Mgtvx4/3QLF7yxtn86zzstiXPt0pNnsbXNQhPo7+H/9t7rWA1g78v4Qf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UfYxAAAANsAAAAPAAAAAAAAAAAA&#10;AAAAAKECAABkcnMvZG93bnJldi54bWxQSwUGAAAAAAQABAD5AAAAkgMAAAAA&#10;" strokeweight="2pt">
                  <v:stroke endarrow="block" endarrowwidth="wide" endarrowlength="long"/>
                </v:line>
                <v:group id="Group 1048" o:spid="_x0000_s1042" style="position:absolute;left:4263;top:2916;width:1959;height:1878" coordorigin="4263,2916" coordsize="1986,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o:lock v:ext="edit" aspectratio="t"/>
                  <v:group id="Group 1049" o:spid="_x0000_s1043" style="position:absolute;left:4357;top:3382;width:923;height:853"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o:lock v:ext="edit" aspectratio="t"/>
                    <v:shape id="Freeform 1050" o:spid="_x0000_s1044"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MJ7wA&#10;AADbAAAADwAAAGRycy9kb3ducmV2LnhtbESPwQrCMBBE74L/EFbwpqkiItUoKijqTe0HLM3aFJtN&#10;aaLWvzeC4HGYmTfMYtXaSjyp8aVjBaNhAoI4d7rkQkF23Q1mIHxA1lg5JgVv8rBadjsLTLV78Zme&#10;l1CICGGfogITQp1K6XNDFv3Q1cTRu7nGYoiyKaRu8BXhtpLjJJlKiyXHBYM1bQ3l98vDKhg/9oR6&#10;pE/H7eZAlTQ49Rkq1e+16zmIQG34h3/tg1Ywm8D3S/w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GcwnvAAAANsAAAAPAAAAAAAAAAAAAAAAAJgCAABkcnMvZG93bnJldi54&#10;bWxQSwUGAAAAAAQABAD1AAAAgQM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shape id="Freeform 1051" o:spid="_x0000_s1045"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rz8MA&#10;AADbAAAADwAAAGRycy9kb3ducmV2LnhtbESPT4vCMBTE78J+h/AWvGnqglqqUcRF9LAg/ln2+mie&#10;bbF5KU3U9NtvBMHjMDO/YebLYGpxp9ZVlhWMhgkI4tzqigsF59NmkIJwHlljbZkUdORgufjozTHT&#10;9sEHuh99ISKEXYYKSu+bTEqXl2TQDW1DHL2LbQ36KNtC6hYfEW5q+ZUkE2mw4rhQYkPrkvLr8WYU&#10;TNPQ/axH/nez/5YdnsPfeN9tlep/htUMhKfg3+FXe6cVpG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rz8MAAADbAAAADwAAAAAAAAAAAAAAAACYAgAAZHJzL2Rv&#10;d25yZXYueG1sUEsFBgAAAAAEAAQA9QAAAIgDA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group>
                  <v:group id="Group 1052" o:spid="_x0000_s1046" style="position:absolute;left:5262;top:3375;width:924;height:853"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o:lock v:ext="edit" aspectratio="t"/>
                    <v:shape id="Freeform 1053" o:spid="_x0000_s1047" alt="Untitled-1"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H1MMA&#10;AADbAAAADwAAAGRycy9kb3ducmV2LnhtbESPzWrCQBSF94W+w3AFN0UnumiT1FGKILgSmobg8pK5&#10;TYKZOyEzJtGn7xQEl4fz83E2u8m0YqDeNZYVrJYRCOLS6oYrBfnPYRGDcB5ZY2uZFNzIwW77+rLB&#10;VNuRv2nIfCXCCLsUFdTed6mUrqzJoFvajjh4v7Y36IPsK6l7HMO4aeU6it6lwYYDocaO9jWVl+xq&#10;FCQkiyxP8HS+31EW+9NbsgpwNZ9NX58gPE3+GX60j1pB/A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H1MMAAADbAAAADwAAAAAAAAAAAAAAAACYAgAAZHJzL2Rv&#10;d25yZXYueG1sUEsFBgAAAAAEAAQA9QAAAIgDAAAAAA==&#10;" path="m220,64c260,37,372,16,372,16,389,19,488,,500,44v7,28,-44,106,-60,140c423,217,425,201,400,244,309,381,320,334,284,440v56,212,104,352,252,496c566,980,608,1032,564,1108v-14,14,-52,37,-72,44c444,1168,380,1204,280,1084,230,1008,161,932,132,848,119,808,108,816,92,772,8,628,36,649,,544,7,477,8,409,20,344,56,264,166,124,220,64xe">
                      <v:fill r:id="rId13" o:title="Untitled-1" recolor="t" rotate="t" type="frame"/>
                      <v:path arrowok="t" o:connecttype="custom" o:connectlocs="220,64;372,16;500,44;440,184;400,244;284,440;536,936;564,1108;492,1152;280,1084;132,848;92,772;0,544;20,344;220,64" o:connectangles="0,0,0,0,0,0,0,0,0,0,0,0,0,0,0"/>
                      <o:lock v:ext="edit" aspectratio="t"/>
                    </v:shape>
                    <v:shape id="Freeform 1054" o:spid="_x0000_s1048" alt="Untitled-1"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zMAA&#10;AADbAAAADwAAAGRycy9kb3ducmV2LnhtbERPu2rDMBTdC/0HcQvZaikZQnAthxAoNC0U6mTpdpFu&#10;bVPryrEUP/6+GgoZD+dd7GfXiZGG0HrWsM4UCGLjbcu1hsv59XkHIkRki51n0rBQgH35+FBgbv3E&#10;XzRWsRYphEOOGpoY+1zKYBpyGDLfEyfuxw8OY4JDLe2AUwp3ndwotZUOW04NDfZ0bMj8VjenQeH7&#10;9aNX1ambP82y/m7Hq9lIrVdP8+EFRKQ53sX/7jerYZfGpi/p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a/zMAAAADbAAAADwAAAAAAAAAAAAAAAACYAgAAZHJzL2Rvd25y&#10;ZXYueG1sUEsFBgAAAAAEAAQA9QAAAIUDAAAAAA==&#10;" path="m220,64c260,37,372,16,372,16,389,19,488,,500,44v7,28,-44,106,-60,140c423,217,425,201,400,244,309,381,320,334,284,440v56,212,104,352,252,496c566,980,608,1032,564,1108v-14,14,-52,37,-72,44c444,1168,380,1204,280,1084,230,1008,161,932,132,848,119,808,108,816,92,772,8,628,36,649,,544,7,477,8,409,20,344,56,264,166,124,220,64xe">
                      <v:fill r:id="rId13" o:title="Untitled-1" recolor="t" rotate="t" type="frame"/>
                      <v:path arrowok="t" o:connecttype="custom" o:connectlocs="220,64;372,16;500,44;440,184;400,244;284,440;536,936;564,1108;492,1152;280,1084;132,848;92,772;0,544;20,344;220,64" o:connectangles="0,0,0,0,0,0,0,0,0,0,0,0,0,0,0"/>
                      <o:lock v:ext="edit" aspectratio="t"/>
                    </v:shape>
                  </v:group>
                  <v:oval id="Oval 1055" o:spid="_x0000_s1049" style="position:absolute;left:4263;top:2916;width:198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ZCcQA&#10;AADbAAAADwAAAGRycy9kb3ducmV2LnhtbESPUWvCMBSF3wf+h3CFvQxNN8bQ2lRkIOxhMKf+gGtz&#10;TavNTU2i7f79Mhj4eDjnfIdTLAfbihv50DhW8DzNQBBXTjdsFOx368kMRIjIGlvHpOCHAizL0UOB&#10;uXY9f9NtG41IEA45Kqhj7HIpQ1WTxTB1HXHyjs5bjEl6I7XHPsFtK1+y7E1abDgt1NjRe03VeXu1&#10;Cg6HvRvkxX9tnszZ4+up78znRqnH8bBagIg0xHv4v/2hFcz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WQnEAAAA2wAAAA8AAAAAAAAAAAAAAAAAmAIAAGRycy9k&#10;b3ducmV2LnhtbFBLBQYAAAAABAAEAPUAAACJAwAAAAA=&#10;" filled="f">
                    <o:lock v:ext="edit" aspectratio="t"/>
                  </v:oval>
                </v:group>
                <v:shape id="Text Box 1056" o:spid="_x0000_s1050" type="#_x0000_t202" style="position:absolute;left:5467;top:2916;width:85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o:lock v:ext="edit" aspectratio="t"/>
                  <v:textbo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v:textbox>
                </v:shape>
                <v:line id="Line 1057" o:spid="_x0000_s1051" style="position:absolute;visibility:visible;mso-wrap-style:square" from="5921,4654" to="6222,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UL8UAAADbAAAADwAAAGRycy9kb3ducmV2LnhtbESPQUsDMRSE74L/ITyhl2KzLSh1bVpK&#10;xepBCl099PjYPDerm5eQpLvrvzdCweMwM98wq81oO9FTiK1jBfNZAYK4drrlRsHH+/PtEkRMyBo7&#10;x6TghyJs1tdXKyy1G/hIfZUakSEcS1RgUvKllLE2ZDHOnCfO3qcLFlOWoZE64JDhtpOLoriXFlvO&#10;CwY97QzV39XZKph+Vb05NP7U+Zf9W9g9bU93xaDU5GbcPoJINKb/8KX9qhU8zOHvS/4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UL8UAAADbAAAADwAAAAAAAAAA&#10;AAAAAAChAgAAZHJzL2Rvd25yZXYueG1sUEsFBgAAAAAEAAQA+QAAAJMDAAAAAA==&#10;" strokeweight="2pt">
                  <v:stroke endarrow="block" endarrowwidth="wide" endarrowlength="long"/>
                </v:line>
                <v:oval id="Oval 1058" o:spid="_x0000_s1052" style="position:absolute;left:5761;top:5185;width:1523;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dpcUA&#10;AADbAAAADwAAAGRycy9kb3ducmV2LnhtbESPzWrDMBCE74W+g9hCLqWWG0JoXSuhBAo9BPLTPMDG&#10;2spurJUjqbHz9lEgkOMwM98w5XywrTiRD41jBa9ZDoK4crpho2D38/XyBiJEZI2tY1JwpgDz2eND&#10;iYV2PW/otI1GJAiHAhXUMXaFlKGqyWLIXEecvF/nLcYkvZHaY5/gtpXjPJ9Kiw2nhRo7WtRUHbb/&#10;VsF+v3ODPPrV+tkcPE7++s4s10qNnobPDxCRhngP39rfWsH7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F2lxQAAANsAAAAPAAAAAAAAAAAAAAAAAJgCAABkcnMv&#10;ZG93bnJldi54bWxQSwUGAAAAAAQABAD1AAAAigMAAAAA&#10;" filled="f">
                  <o:lock v:ext="edit" aspectratio="t"/>
                </v:oval>
                <v:group id="Group 1059" o:spid="_x0000_s1053" style="position:absolute;left:6081;top:5451;width:910;height:873"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o:lock v:ext="edit" aspectratio="t"/>
                  <v:shape id="Freeform 1060" o:spid="_x0000_s1054" alt="Untitled-1"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PfsEA&#10;AADbAAAADwAAAGRycy9kb3ducmV2LnhtbESPQYvCMBSE74L/ITxhL6KpIoutTUUEwZOwXRGPj+bZ&#10;FpuX0kTt+us3guBxmPlmmHTdm0bcqXO1ZQWzaQSCuLC65lLB8Xc3WYJwHlljY5kU/JGDdTYcpJho&#10;++Afuue+FKGEXYIKKu/bREpXVGTQTW1LHLyL7Qz6ILtS6g4fodw0ch5F39JgzWGhwpa2FRXX/GYU&#10;xCRP+THGw/n5RHnaHsbxLIyrr1G/WYHw1PtP+E3vdeAW8PoSf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cD37BAAAA2wAAAA8AAAAAAAAAAAAAAAAAmAIAAGRycy9kb3du&#10;cmV2LnhtbFBLBQYAAAAABAAEAPUAAACGAwAAAAA=&#10;" path="m220,64c260,37,372,16,372,16,389,19,488,,500,44v7,28,-44,106,-60,140c423,217,425,201,400,244,309,381,320,334,284,440v56,212,104,352,252,496c566,980,608,1032,564,1108v-14,14,-52,37,-72,44c444,1168,380,1204,280,1084,230,1008,161,932,132,848,119,808,108,816,92,772,8,628,36,649,,544,7,477,8,409,20,344,56,264,166,124,220,64xe">
                    <v:fill r:id="rId13" o:title="Untitled-1" recolor="t" rotate="t" type="frame"/>
                    <v:path arrowok="t" o:connecttype="custom" o:connectlocs="220,64;372,16;500,44;440,184;400,244;284,440;536,936;564,1108;492,1152;280,1084;132,848;92,772;0,544;20,344;220,64" o:connectangles="0,0,0,0,0,0,0,0,0,0,0,0,0,0,0"/>
                    <o:lock v:ext="edit" aspectratio="t"/>
                  </v:shape>
                  <v:shape id="Freeform 1061" o:spid="_x0000_s1055" alt="Untitled-1"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Gj8QA&#10;AADbAAAADwAAAGRycy9kb3ducmV2LnhtbESPT2vCQBTE74LfYXlCb7qr0GKjmyBCoX+gYOzF22P3&#10;mQSzb2N2G+O37xYKPQ4z8xtmW4yuFQP1ofGsYblQIIiNtw1XGr6OL/M1iBCRLbaeScOdAhT5dLLF&#10;zPobH2goYyUShEOGGuoYu0zKYGpyGBa+I07e2fcOY5J9JW2PtwR3rVwp9SQdNpwWauxoX5O5lN9O&#10;g8L360enyrd2/DT35akZrmYltX6YjbsNiEhj/A//tV+thudH+P2Sf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ho/EAAAA2wAAAA8AAAAAAAAAAAAAAAAAmAIAAGRycy9k&#10;b3ducmV2LnhtbFBLBQYAAAAABAAEAPUAAACJAwAAAAA=&#10;" path="m220,64c260,37,372,16,372,16,389,19,488,,500,44v7,28,-44,106,-60,140c423,217,425,201,400,244,309,381,320,334,284,440v56,212,104,352,252,496c566,980,608,1032,564,1108v-14,14,-52,37,-72,44c444,1168,380,1204,280,1084,230,1008,161,932,132,848,119,808,108,816,92,772,8,628,36,649,,544,7,477,8,409,20,344,56,264,166,124,220,64xe">
                    <v:fill r:id="rId13" o:title="Untitled-1" recolor="t" rotate="t" type="frame"/>
                    <v:path arrowok="t" o:connecttype="custom" o:connectlocs="220,64;372,16;500,44;440,184;400,244;284,440;536,936;564,1108;492,1152;280,1084;132,848;92,772;0,544;20,344;220,64" o:connectangles="0,0,0,0,0,0,0,0,0,0,0,0,0,0,0"/>
                    <o:lock v:ext="edit" aspectratio="t"/>
                  </v:shape>
                </v:group>
                <v:oval id="Oval 1062" o:spid="_x0000_s1056" style="position:absolute;left:3193;top:5193;width:1523;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bpsQA&#10;AADbAAAADwAAAGRycy9kb3ducmV2LnhtbESPUWvCMBSF3wf+h3CFvQybbgzR2igyGPgwmFN/wLW5&#10;ptXmpkui7f79Mhj4eDjnfIdTrgbbihv50DhW8JzlIIgrpxs2Cg7798kMRIjIGlvHpOCHAqyWo4cS&#10;C+16/qLbLhqRIBwKVFDH2BVShqomiyFzHXHyTs5bjEl6I7XHPsFtK1/yfCotNpwWauzorabqsrta&#10;BcfjwQ3y239un8zF4+u578zHVqnH8bBegIg0xHv4v73RCu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W6bEAAAA2wAAAA8AAAAAAAAAAAAAAAAAmAIAAGRycy9k&#10;b3ducmV2LnhtbFBLBQYAAAAABAAEAPUAAACJAwAAAAA=&#10;" filled="f">
                  <o:lock v:ext="edit" aspectratio="t"/>
                </v:oval>
                <v:group id="Group 1063" o:spid="_x0000_s1057" style="position:absolute;left:3528;top:5459;width:911;height:872"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shape id="Freeform 1064" o:spid="_x0000_s1058"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Q/7oA&#10;AADbAAAADwAAAGRycy9kb3ducmV2LnhtbERPSwrCMBDdC94hjOBO07oQrcaigqLu/BxgaMam2ExK&#10;E7Xe3iwEl4/3X+adrcWLWl85VpCOExDEhdMVlwpu191oBsIHZI21Y1LwIQ/5qt9bYqbdm8/0uoRS&#10;xBD2GSowITSZlL4wZNGPXUMcubtrLYYI21LqFt8x3NZykiRTabHi2GCwoa2h4nF5WgWT555Qp/p0&#10;3G4OVEuDU39DpYaDbr0AEagLf/HPfdAK5nFs/BJ/gFx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41Q/7oAAADbAAAADwAAAAAAAAAAAAAAAACYAgAAZHJzL2Rvd25yZXYueG1s&#10;UEsFBgAAAAAEAAQA9QAAAH8DA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shape id="Freeform 1065" o:spid="_x0000_s1059"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3F8UA&#10;AADbAAAADwAAAGRycy9kb3ducmV2LnhtbESPzWrDMBCE74W+g9hCbo2cQlrHiRJKSkgOBdP8kOti&#10;bWwTa2Us1ZbfvioUehxm5htmtQmmET11rrasYDZNQBAXVtdcKjifds8pCOeRNTaWScFIDjbrx4cV&#10;ZtoO/EX90ZciQthlqKDyvs2kdEVFBt3UtsTRu9nOoI+yK6XucIhw08iXJHmVBmuOCxW2tK2ouB+/&#10;jYK3NIyf25m/7PIPOeI5XOf5uFdq8hTelyA8Bf8f/msftILF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DcXxQAAANsAAAAPAAAAAAAAAAAAAAAAAJgCAABkcnMv&#10;ZG93bnJldi54bWxQSwUGAAAAAAQABAD1AAAAigM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group>
                <v:shape id="Text Box 1066" o:spid="_x0000_s1060" type="#_x0000_t202" style="position:absolute;left:4098;top:6430;width:85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o:lock v:ext="edit" aspectratio="t"/>
                  <v:textbo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v:textbox>
                </v:shape>
                <v:shape id="Text Box 1067" o:spid="_x0000_s1061" type="#_x0000_t202" style="position:absolute;left:6643;top:6430;width:85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o:lock v:ext="edit" aspectratio="t"/>
                  <v:textbox>
                    <w:txbxContent>
                      <w:p w:rsidR="00513955" w:rsidRPr="00A33B14" w:rsidRDefault="00513955" w:rsidP="001F4CF6">
                        <w:pPr>
                          <w:jc w:val="center"/>
                          <w:rPr>
                            <w:rFonts w:ascii="Arial" w:hAnsi="Arial" w:cs="Arial"/>
                            <w:sz w:val="20"/>
                          </w:rPr>
                        </w:pPr>
                        <w:r w:rsidRPr="00A33B14">
                          <w:rPr>
                            <w:rFonts w:ascii="Arial" w:hAnsi="Arial" w:cs="Arial"/>
                            <w:sz w:val="20"/>
                          </w:rPr>
                          <w:t>Cell</w:t>
                        </w:r>
                      </w:p>
                    </w:txbxContent>
                  </v:textbox>
                </v:shape>
                <w10:wrap type="square" anchorx="margin" anchory="page"/>
              </v:group>
            </w:pict>
          </mc:Fallback>
        </mc:AlternateContent>
      </w:r>
      <w:r w:rsidR="007F73C4" w:rsidRPr="00714AD3">
        <w:rPr>
          <w:rFonts w:asciiTheme="minorHAnsi" w:hAnsiTheme="minorHAnsi" w:cs="Arial"/>
          <w:sz w:val="20"/>
          <w:szCs w:val="24"/>
        </w:rPr>
        <w:t xml:space="preserve">Before meiosis, the cell makes a copy of the DNA in each chromosome. Then, during meiosis there are </w:t>
      </w:r>
      <w:r w:rsidR="007F73C4" w:rsidRPr="00714AD3">
        <w:rPr>
          <w:rFonts w:asciiTheme="minorHAnsi" w:hAnsiTheme="minorHAnsi" w:cs="Arial"/>
          <w:sz w:val="20"/>
          <w:szCs w:val="24"/>
          <w:u w:val="single"/>
        </w:rPr>
        <w:t>two cell divisions</w:t>
      </w:r>
      <w:r w:rsidR="007F73C4" w:rsidRPr="00714AD3">
        <w:rPr>
          <w:rFonts w:asciiTheme="minorHAnsi" w:hAnsiTheme="minorHAnsi" w:cs="Arial"/>
          <w:sz w:val="20"/>
          <w:szCs w:val="24"/>
        </w:rPr>
        <w:t xml:space="preserve">, </w:t>
      </w:r>
      <w:r w:rsidR="007F73C4" w:rsidRPr="005D109D">
        <w:rPr>
          <w:rFonts w:asciiTheme="minorHAnsi" w:hAnsiTheme="minorHAnsi" w:cs="Arial"/>
          <w:b/>
          <w:sz w:val="20"/>
          <w:szCs w:val="24"/>
        </w:rPr>
        <w:t>Meiosis I</w:t>
      </w:r>
      <w:r w:rsidR="007F73C4" w:rsidRPr="00714AD3">
        <w:rPr>
          <w:rFonts w:asciiTheme="minorHAnsi" w:hAnsiTheme="minorHAnsi" w:cs="Arial"/>
          <w:sz w:val="20"/>
          <w:szCs w:val="24"/>
        </w:rPr>
        <w:t xml:space="preserve"> and </w:t>
      </w:r>
      <w:r w:rsidR="007F73C4" w:rsidRPr="005D109D">
        <w:rPr>
          <w:rFonts w:asciiTheme="minorHAnsi" w:hAnsiTheme="minorHAnsi" w:cs="Arial"/>
          <w:b/>
          <w:sz w:val="20"/>
          <w:szCs w:val="24"/>
        </w:rPr>
        <w:t>Meiosis II</w:t>
      </w:r>
      <w:r w:rsidR="007F73C4" w:rsidRPr="00714AD3">
        <w:rPr>
          <w:rFonts w:asciiTheme="minorHAnsi" w:hAnsiTheme="minorHAnsi" w:cs="Arial"/>
          <w:sz w:val="20"/>
          <w:szCs w:val="24"/>
        </w:rPr>
        <w:t>.</w:t>
      </w:r>
      <w:r w:rsidR="008A24EE" w:rsidRPr="00714AD3">
        <w:rPr>
          <w:rFonts w:asciiTheme="minorHAnsi" w:hAnsiTheme="minorHAnsi" w:cs="Arial"/>
          <w:sz w:val="20"/>
          <w:szCs w:val="24"/>
        </w:rPr>
        <w:t xml:space="preserve"> </w:t>
      </w:r>
      <w:r w:rsidR="000B745E" w:rsidRPr="00714AD3">
        <w:rPr>
          <w:rFonts w:asciiTheme="minorHAnsi" w:hAnsiTheme="minorHAnsi" w:cs="Arial"/>
          <w:sz w:val="20"/>
          <w:szCs w:val="24"/>
        </w:rPr>
        <w:t>These</w:t>
      </w:r>
      <w:r w:rsidR="008A24EE" w:rsidRPr="00714AD3">
        <w:rPr>
          <w:rFonts w:asciiTheme="minorHAnsi" w:hAnsiTheme="minorHAnsi" w:cs="Arial"/>
          <w:sz w:val="20"/>
          <w:szCs w:val="24"/>
        </w:rPr>
        <w:t xml:space="preserve"> two cell divisions </w:t>
      </w:r>
      <w:r w:rsidR="008A24EE" w:rsidRPr="00714AD3">
        <w:rPr>
          <w:rFonts w:asciiTheme="minorHAnsi" w:hAnsiTheme="minorHAnsi" w:cs="Arial"/>
          <w:sz w:val="20"/>
          <w:szCs w:val="24"/>
          <w:u w:val="single"/>
        </w:rPr>
        <w:t>produce</w:t>
      </w:r>
      <w:r w:rsidR="007F73C4" w:rsidRPr="00714AD3">
        <w:rPr>
          <w:rFonts w:asciiTheme="minorHAnsi" w:hAnsiTheme="minorHAnsi" w:cs="Arial"/>
          <w:sz w:val="20"/>
          <w:szCs w:val="24"/>
          <w:u w:val="single"/>
        </w:rPr>
        <w:t xml:space="preserve"> four haploid daughter cells</w:t>
      </w:r>
      <w:r w:rsidR="007F73C4" w:rsidRPr="00714AD3">
        <w:rPr>
          <w:rFonts w:asciiTheme="minorHAnsi" w:hAnsiTheme="minorHAnsi" w:cs="Arial"/>
          <w:sz w:val="20"/>
          <w:szCs w:val="24"/>
        </w:rPr>
        <w:t xml:space="preserve">.  </w:t>
      </w:r>
    </w:p>
    <w:p w:rsidR="00674851" w:rsidRDefault="00674851" w:rsidP="00DB183F">
      <w:pPr>
        <w:pStyle w:val="BodyTextIndent"/>
        <w:tabs>
          <w:tab w:val="left" w:pos="1976"/>
        </w:tabs>
        <w:spacing w:line="240" w:lineRule="auto"/>
        <w:ind w:firstLine="0"/>
        <w:rPr>
          <w:rFonts w:asciiTheme="minorHAnsi" w:hAnsiTheme="minorHAnsi" w:cs="Arial"/>
          <w:b/>
          <w:sz w:val="12"/>
          <w:szCs w:val="16"/>
        </w:rPr>
      </w:pPr>
    </w:p>
    <w:p w:rsidR="00B01025" w:rsidRPr="00714AD3" w:rsidRDefault="00B01025" w:rsidP="00DB183F">
      <w:pPr>
        <w:pStyle w:val="BodyTextIndent"/>
        <w:tabs>
          <w:tab w:val="left" w:pos="1976"/>
        </w:tabs>
        <w:spacing w:line="240" w:lineRule="auto"/>
        <w:ind w:firstLine="0"/>
        <w:rPr>
          <w:rFonts w:asciiTheme="minorHAnsi" w:hAnsiTheme="minorHAnsi" w:cs="Arial"/>
          <w:b/>
          <w:sz w:val="12"/>
          <w:szCs w:val="16"/>
        </w:rPr>
      </w:pPr>
    </w:p>
    <w:p w:rsidR="005E00A5" w:rsidRPr="00714AD3" w:rsidRDefault="00821AF9" w:rsidP="001F4CF6">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u w:val="single"/>
        </w:rPr>
        <w:t>Meiosis I</w:t>
      </w:r>
      <w:r w:rsidRPr="00714AD3">
        <w:rPr>
          <w:rFonts w:asciiTheme="minorHAnsi" w:hAnsiTheme="minorHAnsi" w:cs="Arial"/>
          <w:sz w:val="20"/>
          <w:szCs w:val="24"/>
        </w:rPr>
        <w:t xml:space="preserve"> is different from mitosis because</w:t>
      </w:r>
      <w:r w:rsidR="00BD1E17" w:rsidRPr="00714AD3">
        <w:rPr>
          <w:rFonts w:asciiTheme="minorHAnsi" w:hAnsiTheme="minorHAnsi" w:cs="Arial"/>
          <w:sz w:val="20"/>
          <w:szCs w:val="24"/>
        </w:rPr>
        <w:t xml:space="preserve"> each pair of</w:t>
      </w:r>
      <w:r w:rsidRPr="00714AD3">
        <w:rPr>
          <w:rFonts w:asciiTheme="minorHAnsi" w:hAnsiTheme="minorHAnsi" w:cs="Arial"/>
          <w:sz w:val="20"/>
          <w:szCs w:val="24"/>
        </w:rPr>
        <w:t xml:space="preserve"> homologous </w:t>
      </w:r>
      <w:r w:rsidR="00BD1E17" w:rsidRPr="00714AD3">
        <w:rPr>
          <w:rFonts w:asciiTheme="minorHAnsi" w:hAnsiTheme="minorHAnsi" w:cs="Arial"/>
          <w:sz w:val="20"/>
          <w:szCs w:val="24"/>
        </w:rPr>
        <w:t>chromosome lines</w:t>
      </w:r>
      <w:r w:rsidR="00993ACC" w:rsidRPr="00714AD3">
        <w:rPr>
          <w:rFonts w:asciiTheme="minorHAnsi" w:hAnsiTheme="minorHAnsi" w:cs="Arial"/>
          <w:sz w:val="20"/>
          <w:szCs w:val="24"/>
        </w:rPr>
        <w:t xml:space="preserve"> up next to</w:t>
      </w:r>
      <w:r w:rsidR="00DD11FE" w:rsidRPr="00714AD3">
        <w:rPr>
          <w:rFonts w:asciiTheme="minorHAnsi" w:hAnsiTheme="minorHAnsi" w:cs="Arial"/>
          <w:sz w:val="20"/>
          <w:szCs w:val="24"/>
        </w:rPr>
        <w:t xml:space="preserve"> each </w:t>
      </w:r>
      <w:r w:rsidRPr="00714AD3">
        <w:rPr>
          <w:rFonts w:asciiTheme="minorHAnsi" w:hAnsiTheme="minorHAnsi" w:cs="Arial"/>
          <w:sz w:val="20"/>
          <w:szCs w:val="24"/>
        </w:rPr>
        <w:t xml:space="preserve">other and then </w:t>
      </w:r>
      <w:r w:rsidR="007F73C4" w:rsidRPr="00714AD3">
        <w:rPr>
          <w:rFonts w:asciiTheme="minorHAnsi" w:hAnsiTheme="minorHAnsi" w:cs="Arial"/>
          <w:sz w:val="20"/>
          <w:szCs w:val="24"/>
        </w:rPr>
        <w:t xml:space="preserve">the two homologous chromosomes </w:t>
      </w:r>
      <w:r w:rsidRPr="00714AD3">
        <w:rPr>
          <w:rFonts w:asciiTheme="minorHAnsi" w:hAnsiTheme="minorHAnsi" w:cs="Arial"/>
          <w:sz w:val="20"/>
          <w:szCs w:val="24"/>
        </w:rPr>
        <w:t>separate</w:t>
      </w:r>
      <w:r w:rsidR="00C51079" w:rsidRPr="00714AD3">
        <w:rPr>
          <w:rFonts w:asciiTheme="minorHAnsi" w:hAnsiTheme="minorHAnsi" w:cs="Arial"/>
          <w:sz w:val="20"/>
          <w:szCs w:val="24"/>
        </w:rPr>
        <w:t xml:space="preserve">. (The </w:t>
      </w:r>
      <w:r w:rsidR="00C01DBB" w:rsidRPr="00714AD3">
        <w:rPr>
          <w:rFonts w:asciiTheme="minorHAnsi" w:hAnsiTheme="minorHAnsi" w:cs="Arial"/>
          <w:sz w:val="20"/>
          <w:szCs w:val="24"/>
        </w:rPr>
        <w:t>figure</w:t>
      </w:r>
      <w:r w:rsidR="00F66025" w:rsidRPr="00714AD3">
        <w:rPr>
          <w:rFonts w:asciiTheme="minorHAnsi" w:hAnsiTheme="minorHAnsi" w:cs="Arial"/>
          <w:sz w:val="20"/>
          <w:szCs w:val="24"/>
        </w:rPr>
        <w:t xml:space="preserve"> </w:t>
      </w:r>
      <w:r w:rsidR="008A24EE" w:rsidRPr="00714AD3">
        <w:rPr>
          <w:rFonts w:asciiTheme="minorHAnsi" w:hAnsiTheme="minorHAnsi" w:cs="Arial"/>
          <w:sz w:val="20"/>
          <w:szCs w:val="24"/>
        </w:rPr>
        <w:t>shows Meiosis I for a cell with a single pair of homologous chromosomes</w:t>
      </w:r>
      <w:r w:rsidR="00204288" w:rsidRPr="00714AD3">
        <w:rPr>
          <w:rFonts w:asciiTheme="minorHAnsi" w:hAnsiTheme="minorHAnsi" w:cs="Arial"/>
          <w:sz w:val="20"/>
          <w:szCs w:val="24"/>
        </w:rPr>
        <w:t>; the stripes o</w:t>
      </w:r>
      <w:r w:rsidR="00BD1E17" w:rsidRPr="00714AD3">
        <w:rPr>
          <w:rFonts w:asciiTheme="minorHAnsi" w:hAnsiTheme="minorHAnsi" w:cs="Arial"/>
          <w:sz w:val="20"/>
          <w:szCs w:val="24"/>
        </w:rPr>
        <w:t>n the chromatids of one of the</w:t>
      </w:r>
      <w:r w:rsidR="00204288" w:rsidRPr="00714AD3">
        <w:rPr>
          <w:rFonts w:asciiTheme="minorHAnsi" w:hAnsiTheme="minorHAnsi" w:cs="Arial"/>
          <w:sz w:val="20"/>
          <w:szCs w:val="24"/>
        </w:rPr>
        <w:t xml:space="preserve"> chromosomes indicates </w:t>
      </w:r>
      <w:r w:rsidR="004420AD" w:rsidRPr="00714AD3">
        <w:rPr>
          <w:rFonts w:asciiTheme="minorHAnsi" w:hAnsiTheme="minorHAnsi" w:cs="Arial"/>
          <w:sz w:val="20"/>
          <w:szCs w:val="24"/>
        </w:rPr>
        <w:t>that this chromosome has different alleles than the other homologous chromosome</w:t>
      </w:r>
      <w:r w:rsidR="00C51079" w:rsidRPr="00714AD3">
        <w:rPr>
          <w:rFonts w:asciiTheme="minorHAnsi" w:hAnsiTheme="minorHAnsi" w:cs="Arial"/>
          <w:sz w:val="20"/>
          <w:szCs w:val="24"/>
        </w:rPr>
        <w:t xml:space="preserve">.) </w:t>
      </w:r>
    </w:p>
    <w:p w:rsidR="001614F6" w:rsidRDefault="001614F6">
      <w:pPr>
        <w:pStyle w:val="BodyTextIndent"/>
        <w:spacing w:line="240" w:lineRule="auto"/>
        <w:ind w:firstLine="0"/>
        <w:rPr>
          <w:rFonts w:asciiTheme="minorHAnsi" w:hAnsiTheme="minorHAnsi" w:cs="Arial"/>
          <w:noProof/>
          <w:sz w:val="12"/>
          <w:szCs w:val="16"/>
        </w:rPr>
      </w:pPr>
    </w:p>
    <w:p w:rsidR="00B01025" w:rsidRPr="00714AD3" w:rsidRDefault="00B01025">
      <w:pPr>
        <w:pStyle w:val="BodyTextIndent"/>
        <w:spacing w:line="240" w:lineRule="auto"/>
        <w:ind w:firstLine="0"/>
        <w:rPr>
          <w:rFonts w:asciiTheme="minorHAnsi" w:hAnsiTheme="minorHAnsi" w:cs="Arial"/>
          <w:noProof/>
          <w:sz w:val="12"/>
          <w:szCs w:val="16"/>
        </w:rPr>
      </w:pPr>
    </w:p>
    <w:p w:rsidR="005E00A5" w:rsidRPr="00714AD3" w:rsidRDefault="005E00A5" w:rsidP="005E00A5">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rPr>
        <w:t xml:space="preserve">Meiosis I produces daughter cells with half as many chromosomes as the parent cell, so the </w:t>
      </w:r>
      <w:r w:rsidRPr="005D109D">
        <w:rPr>
          <w:rFonts w:asciiTheme="minorHAnsi" w:hAnsiTheme="minorHAnsi" w:cs="Arial"/>
          <w:b/>
          <w:sz w:val="20"/>
          <w:szCs w:val="24"/>
        </w:rPr>
        <w:t>daughter cells are haploid</w:t>
      </w:r>
      <w:r w:rsidRPr="00714AD3">
        <w:rPr>
          <w:rFonts w:asciiTheme="minorHAnsi" w:hAnsiTheme="minorHAnsi" w:cs="Arial"/>
          <w:sz w:val="20"/>
          <w:szCs w:val="24"/>
        </w:rPr>
        <w:t xml:space="preserve">. Each daughter cell has a different chromosome from the original pair of homologous chromosomes.  </w:t>
      </w:r>
    </w:p>
    <w:p w:rsidR="005E00A5" w:rsidRPr="00714AD3" w:rsidRDefault="005E00A5" w:rsidP="004420AD">
      <w:pPr>
        <w:pStyle w:val="BodyTextIndent"/>
        <w:spacing w:line="240" w:lineRule="auto"/>
        <w:ind w:firstLine="0"/>
        <w:rPr>
          <w:rFonts w:asciiTheme="minorHAnsi" w:hAnsiTheme="minorHAnsi" w:cs="Arial"/>
          <w:b/>
          <w:noProof/>
          <w:sz w:val="12"/>
          <w:szCs w:val="16"/>
        </w:rPr>
      </w:pPr>
    </w:p>
    <w:p w:rsidR="005D109D" w:rsidRDefault="00277881" w:rsidP="00714AD3">
      <w:pPr>
        <w:pStyle w:val="BodyTextIndent"/>
        <w:numPr>
          <w:ilvl w:val="0"/>
          <w:numId w:val="39"/>
        </w:numPr>
        <w:spacing w:line="240" w:lineRule="auto"/>
        <w:rPr>
          <w:rFonts w:asciiTheme="minorHAnsi" w:hAnsiTheme="minorHAnsi" w:cs="Arial"/>
          <w:noProof/>
          <w:sz w:val="20"/>
          <w:szCs w:val="24"/>
        </w:rPr>
      </w:pPr>
      <w:r w:rsidRPr="00714AD3">
        <w:rPr>
          <w:rFonts w:asciiTheme="minorHAnsi" w:hAnsiTheme="minorHAnsi" w:cs="Arial"/>
          <w:noProof/>
          <w:sz w:val="20"/>
          <w:szCs w:val="24"/>
        </w:rPr>
        <w:t>In</w:t>
      </w:r>
      <w:r w:rsidR="005E00A5" w:rsidRPr="00714AD3">
        <w:rPr>
          <w:rFonts w:asciiTheme="minorHAnsi" w:hAnsiTheme="minorHAnsi" w:cs="Arial"/>
          <w:noProof/>
          <w:sz w:val="20"/>
          <w:szCs w:val="24"/>
        </w:rPr>
        <w:t xml:space="preserve"> the figure for Meiosis I</w:t>
      </w:r>
      <w:r w:rsidR="00C01DBB" w:rsidRPr="00714AD3">
        <w:rPr>
          <w:rFonts w:asciiTheme="minorHAnsi" w:hAnsiTheme="minorHAnsi" w:cs="Arial"/>
          <w:noProof/>
          <w:sz w:val="20"/>
          <w:szCs w:val="24"/>
        </w:rPr>
        <w:t>,</w:t>
      </w:r>
      <w:r w:rsidR="005D109D">
        <w:rPr>
          <w:rFonts w:asciiTheme="minorHAnsi" w:hAnsiTheme="minorHAnsi" w:cs="Arial"/>
          <w:noProof/>
          <w:sz w:val="20"/>
          <w:szCs w:val="24"/>
        </w:rPr>
        <w:t xml:space="preserve"> label:</w:t>
      </w:r>
    </w:p>
    <w:p w:rsidR="005D109D" w:rsidRDefault="00B01025" w:rsidP="005D109D">
      <w:pPr>
        <w:pStyle w:val="BodyTextIndent"/>
        <w:numPr>
          <w:ilvl w:val="0"/>
          <w:numId w:val="44"/>
        </w:numPr>
        <w:spacing w:line="240" w:lineRule="auto"/>
        <w:rPr>
          <w:rFonts w:asciiTheme="minorHAnsi" w:hAnsiTheme="minorHAnsi" w:cs="Arial"/>
          <w:noProof/>
          <w:sz w:val="20"/>
          <w:szCs w:val="24"/>
        </w:rPr>
      </w:pPr>
      <w:r>
        <w:rPr>
          <w:rFonts w:asciiTheme="minorHAnsi" w:hAnsiTheme="minorHAnsi" w:cs="Arial"/>
          <w:noProof/>
          <w:sz w:val="20"/>
          <w:szCs w:val="24"/>
          <w:lang w:val="en-CA" w:eastAsia="en-CA"/>
        </w:rPr>
        <mc:AlternateContent>
          <mc:Choice Requires="wps">
            <w:drawing>
              <wp:anchor distT="0" distB="0" distL="114300" distR="114300" simplePos="0" relativeHeight="251913728" behindDoc="0" locked="0" layoutInCell="1" allowOverlap="1">
                <wp:simplePos x="0" y="0"/>
                <wp:positionH relativeFrom="column">
                  <wp:posOffset>5105400</wp:posOffset>
                </wp:positionH>
                <wp:positionV relativeFrom="paragraph">
                  <wp:posOffset>10160</wp:posOffset>
                </wp:positionV>
                <wp:extent cx="1076325" cy="2286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076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25" w:rsidRPr="00B01025" w:rsidRDefault="00B01025" w:rsidP="00B01025">
                            <w:pPr>
                              <w:jc w:val="center"/>
                              <w:rPr>
                                <w:rFonts w:asciiTheme="minorHAnsi" w:hAnsiTheme="minorHAnsi" w:cstheme="minorHAnsi"/>
                                <w:b/>
                                <w:sz w:val="18"/>
                                <w:u w:val="single"/>
                                <w:lang w:val="en-CA"/>
                              </w:rPr>
                            </w:pPr>
                            <w:r w:rsidRPr="00B01025">
                              <w:rPr>
                                <w:rFonts w:asciiTheme="minorHAnsi" w:hAnsiTheme="minorHAnsi" w:cstheme="minorHAnsi"/>
                                <w:b/>
                                <w:sz w:val="18"/>
                                <w:u w:val="single"/>
                                <w:lang w:val="en-CA"/>
                              </w:rPr>
                              <w:t xml:space="preserve">MEIOSIS </w:t>
                            </w:r>
                            <w:r>
                              <w:rPr>
                                <w:rFonts w:asciiTheme="minorHAnsi" w:hAnsiTheme="minorHAnsi" w:cstheme="minorHAnsi"/>
                                <w:b/>
                                <w:sz w:val="18"/>
                                <w:u w:val="single"/>
                                <w:lang w:val="en-C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62" type="#_x0000_t202" style="position:absolute;left:0;text-align:left;margin-left:402pt;margin-top:.8pt;width:84.75pt;height:18pt;z-index:25191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" fillcolor="white [3201]" strokeweight=".5pt">
                <v:textbox>
                  <w:txbxContent>
                    <w:p w:rsidR="00B01025" w:rsidRPr="00B01025" w:rsidRDefault="00B01025" w:rsidP="00B01025">
                      <w:pPr>
                        <w:jc w:val="center"/>
                        <w:rPr>
                          <w:rFonts w:asciiTheme="minorHAnsi" w:hAnsiTheme="minorHAnsi" w:cstheme="minorHAnsi"/>
                          <w:b/>
                          <w:sz w:val="18"/>
                          <w:u w:val="single"/>
                          <w:lang w:val="en-CA"/>
                        </w:rPr>
                      </w:pPr>
                      <w:r w:rsidRPr="00B01025">
                        <w:rPr>
                          <w:rFonts w:asciiTheme="minorHAnsi" w:hAnsiTheme="minorHAnsi" w:cstheme="minorHAnsi"/>
                          <w:b/>
                          <w:sz w:val="18"/>
                          <w:u w:val="single"/>
                          <w:lang w:val="en-CA"/>
                        </w:rPr>
                        <w:t xml:space="preserve">MEIOSIS </w:t>
                      </w:r>
                      <w:r>
                        <w:rPr>
                          <w:rFonts w:asciiTheme="minorHAnsi" w:hAnsiTheme="minorHAnsi" w:cstheme="minorHAnsi"/>
                          <w:b/>
                          <w:sz w:val="18"/>
                          <w:u w:val="single"/>
                          <w:lang w:val="en-CA"/>
                        </w:rPr>
                        <w:t>I</w:t>
                      </w:r>
                    </w:p>
                  </w:txbxContent>
                </v:textbox>
              </v:shape>
            </w:pict>
          </mc:Fallback>
        </mc:AlternateContent>
      </w:r>
      <w:r w:rsidR="00277881" w:rsidRPr="00714AD3">
        <w:rPr>
          <w:rFonts w:asciiTheme="minorHAnsi" w:hAnsiTheme="minorHAnsi" w:cs="Arial"/>
          <w:noProof/>
          <w:sz w:val="20"/>
          <w:szCs w:val="24"/>
        </w:rPr>
        <w:t>the</w:t>
      </w:r>
      <w:r w:rsidR="005D109D">
        <w:rPr>
          <w:rFonts w:asciiTheme="minorHAnsi" w:hAnsiTheme="minorHAnsi" w:cs="Arial"/>
          <w:noProof/>
          <w:sz w:val="20"/>
          <w:szCs w:val="24"/>
        </w:rPr>
        <w:t xml:space="preserve"> diploid cell</w:t>
      </w:r>
    </w:p>
    <w:p w:rsidR="005D109D" w:rsidRDefault="00F05945" w:rsidP="005D109D">
      <w:pPr>
        <w:pStyle w:val="BodyTextIndent"/>
        <w:numPr>
          <w:ilvl w:val="0"/>
          <w:numId w:val="44"/>
        </w:numPr>
        <w:spacing w:line="240" w:lineRule="auto"/>
        <w:rPr>
          <w:rFonts w:asciiTheme="minorHAnsi" w:hAnsiTheme="minorHAnsi" w:cs="Arial"/>
          <w:noProof/>
          <w:sz w:val="20"/>
          <w:szCs w:val="24"/>
        </w:rPr>
      </w:pPr>
      <w:r w:rsidRPr="00714AD3">
        <w:rPr>
          <w:rFonts w:asciiTheme="minorHAnsi" w:hAnsiTheme="minorHAnsi" w:cs="Arial"/>
          <w:noProof/>
          <w:sz w:val="20"/>
          <w:szCs w:val="24"/>
        </w:rPr>
        <w:t>the</w:t>
      </w:r>
      <w:r w:rsidR="00277881" w:rsidRPr="00714AD3">
        <w:rPr>
          <w:rFonts w:asciiTheme="minorHAnsi" w:hAnsiTheme="minorHAnsi" w:cs="Arial"/>
          <w:noProof/>
          <w:sz w:val="20"/>
          <w:szCs w:val="24"/>
        </w:rPr>
        <w:t xml:space="preserve"> pair of homologous chromosomes</w:t>
      </w:r>
      <w:r w:rsidRPr="00714AD3">
        <w:rPr>
          <w:rFonts w:asciiTheme="minorHAnsi" w:hAnsiTheme="minorHAnsi" w:cs="Arial"/>
          <w:noProof/>
          <w:sz w:val="20"/>
          <w:szCs w:val="24"/>
        </w:rPr>
        <w:t xml:space="preserve"> in th</w:t>
      </w:r>
      <w:r w:rsidR="005D109D">
        <w:rPr>
          <w:rFonts w:asciiTheme="minorHAnsi" w:hAnsiTheme="minorHAnsi" w:cs="Arial"/>
          <w:noProof/>
          <w:sz w:val="20"/>
          <w:szCs w:val="24"/>
        </w:rPr>
        <w:t>e</w:t>
      </w:r>
      <w:r w:rsidR="00EC24AF" w:rsidRPr="00714AD3">
        <w:rPr>
          <w:rFonts w:asciiTheme="minorHAnsi" w:hAnsiTheme="minorHAnsi" w:cs="Arial"/>
          <w:noProof/>
          <w:sz w:val="20"/>
          <w:szCs w:val="24"/>
        </w:rPr>
        <w:t xml:space="preserve"> diploid</w:t>
      </w:r>
      <w:r w:rsidRPr="00714AD3">
        <w:rPr>
          <w:rFonts w:asciiTheme="minorHAnsi" w:hAnsiTheme="minorHAnsi" w:cs="Arial"/>
          <w:noProof/>
          <w:sz w:val="20"/>
          <w:szCs w:val="24"/>
        </w:rPr>
        <w:t xml:space="preserve"> cell</w:t>
      </w:r>
      <w:r w:rsidR="00277881" w:rsidRPr="00714AD3">
        <w:rPr>
          <w:rFonts w:asciiTheme="minorHAnsi" w:hAnsiTheme="minorHAnsi" w:cs="Arial"/>
          <w:noProof/>
          <w:sz w:val="20"/>
          <w:szCs w:val="24"/>
        </w:rPr>
        <w:t xml:space="preserve"> </w:t>
      </w:r>
    </w:p>
    <w:p w:rsidR="00277881" w:rsidRPr="00714AD3" w:rsidRDefault="00277881" w:rsidP="005D109D">
      <w:pPr>
        <w:pStyle w:val="BodyTextIndent"/>
        <w:numPr>
          <w:ilvl w:val="0"/>
          <w:numId w:val="44"/>
        </w:numPr>
        <w:spacing w:line="240" w:lineRule="auto"/>
        <w:rPr>
          <w:rFonts w:asciiTheme="minorHAnsi" w:hAnsiTheme="minorHAnsi" w:cs="Arial"/>
          <w:noProof/>
          <w:sz w:val="20"/>
          <w:szCs w:val="24"/>
        </w:rPr>
      </w:pPr>
      <w:r w:rsidRPr="00714AD3">
        <w:rPr>
          <w:rFonts w:asciiTheme="minorHAnsi" w:hAnsiTheme="minorHAnsi" w:cs="Arial"/>
          <w:noProof/>
          <w:sz w:val="20"/>
          <w:szCs w:val="24"/>
        </w:rPr>
        <w:t xml:space="preserve">the two sister chromatids in one of these chromosomes. </w:t>
      </w:r>
    </w:p>
    <w:p w:rsidR="00277881" w:rsidRPr="00714AD3" w:rsidRDefault="00277881">
      <w:pPr>
        <w:pStyle w:val="BodyTextIndent"/>
        <w:spacing w:line="240" w:lineRule="auto"/>
        <w:ind w:firstLine="0"/>
        <w:rPr>
          <w:rFonts w:asciiTheme="minorHAnsi" w:hAnsiTheme="minorHAnsi" w:cs="Arial"/>
          <w:noProof/>
          <w:sz w:val="12"/>
          <w:szCs w:val="16"/>
        </w:rPr>
      </w:pPr>
    </w:p>
    <w:p w:rsidR="00EF7CB4" w:rsidRPr="00714AD3" w:rsidRDefault="00277881" w:rsidP="00714AD3">
      <w:pPr>
        <w:pStyle w:val="BodyTextIndent"/>
        <w:numPr>
          <w:ilvl w:val="0"/>
          <w:numId w:val="39"/>
        </w:numPr>
        <w:spacing w:line="240" w:lineRule="auto"/>
        <w:rPr>
          <w:rFonts w:asciiTheme="minorHAnsi" w:hAnsiTheme="minorHAnsi" w:cs="Arial"/>
          <w:noProof/>
          <w:sz w:val="20"/>
          <w:szCs w:val="24"/>
        </w:rPr>
      </w:pPr>
      <w:r w:rsidRPr="00714AD3">
        <w:rPr>
          <w:rFonts w:asciiTheme="minorHAnsi" w:hAnsiTheme="minorHAnsi" w:cs="Arial"/>
          <w:noProof/>
          <w:sz w:val="20"/>
          <w:szCs w:val="24"/>
        </w:rPr>
        <w:t>Do</w:t>
      </w:r>
      <w:r w:rsidR="007F73C4" w:rsidRPr="00714AD3">
        <w:rPr>
          <w:rFonts w:asciiTheme="minorHAnsi" w:hAnsiTheme="minorHAnsi" w:cs="Arial"/>
          <w:noProof/>
          <w:sz w:val="20"/>
          <w:szCs w:val="24"/>
        </w:rPr>
        <w:t xml:space="preserve"> the </w:t>
      </w:r>
      <w:r w:rsidR="001614F6" w:rsidRPr="00714AD3">
        <w:rPr>
          <w:rFonts w:asciiTheme="minorHAnsi" w:hAnsiTheme="minorHAnsi" w:cs="Arial"/>
          <w:noProof/>
          <w:sz w:val="20"/>
          <w:szCs w:val="24"/>
        </w:rPr>
        <w:t xml:space="preserve">chromosomes in the two daughter cells produced by </w:t>
      </w:r>
      <w:r w:rsidR="007F73C4" w:rsidRPr="00714AD3">
        <w:rPr>
          <w:rFonts w:asciiTheme="minorHAnsi" w:hAnsiTheme="minorHAnsi" w:cs="Arial"/>
          <w:noProof/>
          <w:sz w:val="20"/>
          <w:szCs w:val="24"/>
        </w:rPr>
        <w:t xml:space="preserve">Meiosis </w:t>
      </w:r>
      <w:r w:rsidR="001614F6" w:rsidRPr="00714AD3">
        <w:rPr>
          <w:rFonts w:asciiTheme="minorHAnsi" w:hAnsiTheme="minorHAnsi" w:cs="Arial"/>
          <w:noProof/>
          <w:sz w:val="20"/>
          <w:szCs w:val="24"/>
        </w:rPr>
        <w:t>I</w:t>
      </w:r>
      <w:r w:rsidR="007F73C4" w:rsidRPr="00714AD3">
        <w:rPr>
          <w:rFonts w:asciiTheme="minorHAnsi" w:hAnsiTheme="minorHAnsi" w:cs="Arial"/>
          <w:noProof/>
          <w:sz w:val="20"/>
          <w:szCs w:val="24"/>
        </w:rPr>
        <w:t xml:space="preserve"> have</w:t>
      </w:r>
      <w:r w:rsidR="001614F6" w:rsidRPr="00714AD3">
        <w:rPr>
          <w:rFonts w:asciiTheme="minorHAnsi" w:hAnsiTheme="minorHAnsi" w:cs="Arial"/>
          <w:noProof/>
          <w:sz w:val="20"/>
          <w:szCs w:val="24"/>
        </w:rPr>
        <w:t xml:space="preserve"> the same alleles</w:t>
      </w:r>
      <w:r w:rsidR="005B78C2" w:rsidRPr="00714AD3">
        <w:rPr>
          <w:rFonts w:asciiTheme="minorHAnsi" w:hAnsiTheme="minorHAnsi" w:cs="Arial"/>
          <w:noProof/>
          <w:sz w:val="20"/>
          <w:szCs w:val="24"/>
        </w:rPr>
        <w:t xml:space="preserve"> for each gene</w:t>
      </w:r>
      <w:r w:rsidR="001614F6" w:rsidRPr="00714AD3">
        <w:rPr>
          <w:rFonts w:asciiTheme="minorHAnsi" w:hAnsiTheme="minorHAnsi" w:cs="Arial"/>
          <w:noProof/>
          <w:sz w:val="20"/>
          <w:szCs w:val="24"/>
        </w:rPr>
        <w:t>?</w:t>
      </w:r>
      <w:r w:rsidR="00EF7CB4" w:rsidRPr="00714AD3">
        <w:rPr>
          <w:rFonts w:asciiTheme="minorHAnsi" w:hAnsiTheme="minorHAnsi" w:cs="Arial"/>
          <w:noProof/>
          <w:sz w:val="20"/>
          <w:szCs w:val="24"/>
        </w:rPr>
        <w:t xml:space="preserve"> Explain your reasoning.</w:t>
      </w:r>
    </w:p>
    <w:p w:rsidR="001614F6" w:rsidRPr="00714AD3" w:rsidRDefault="00EF7CB4">
      <w:pPr>
        <w:pStyle w:val="BodyTextIndent"/>
        <w:spacing w:line="240" w:lineRule="auto"/>
        <w:ind w:firstLine="0"/>
        <w:rPr>
          <w:rFonts w:asciiTheme="minorHAnsi" w:hAnsiTheme="minorHAnsi" w:cs="Arial"/>
          <w:noProof/>
          <w:sz w:val="18"/>
          <w:szCs w:val="22"/>
        </w:rPr>
      </w:pPr>
      <w:r w:rsidRPr="00714AD3">
        <w:rPr>
          <w:rFonts w:asciiTheme="minorHAnsi" w:hAnsiTheme="minorHAnsi" w:cs="Arial"/>
          <w:noProof/>
          <w:sz w:val="20"/>
          <w:szCs w:val="24"/>
        </w:rPr>
        <w:t xml:space="preserve"> </w:t>
      </w:r>
    </w:p>
    <w:p w:rsidR="001614F6" w:rsidRPr="00714AD3" w:rsidRDefault="001614F6">
      <w:pPr>
        <w:pStyle w:val="BodyTextIndent"/>
        <w:spacing w:line="240" w:lineRule="auto"/>
        <w:ind w:firstLine="0"/>
        <w:rPr>
          <w:rFonts w:asciiTheme="minorHAnsi" w:hAnsiTheme="minorHAnsi" w:cs="Arial"/>
          <w:b/>
          <w:noProof/>
          <w:sz w:val="20"/>
          <w:szCs w:val="24"/>
        </w:rPr>
      </w:pPr>
    </w:p>
    <w:p w:rsidR="00B01025" w:rsidRDefault="00B01025">
      <w:pPr>
        <w:pStyle w:val="BodyTextIndent"/>
        <w:spacing w:line="240" w:lineRule="auto"/>
        <w:ind w:firstLine="0"/>
        <w:rPr>
          <w:rFonts w:asciiTheme="minorHAnsi" w:hAnsiTheme="minorHAnsi" w:cs="Arial"/>
          <w:b/>
          <w:noProof/>
          <w:sz w:val="32"/>
          <w:szCs w:val="40"/>
        </w:rPr>
      </w:pPr>
    </w:p>
    <w:p w:rsidR="00EC24AF" w:rsidRPr="00714AD3" w:rsidRDefault="00B01025">
      <w:pPr>
        <w:pStyle w:val="BodyTextIndent"/>
        <w:spacing w:line="240" w:lineRule="auto"/>
        <w:ind w:firstLine="0"/>
        <w:rPr>
          <w:rFonts w:asciiTheme="minorHAnsi" w:hAnsiTheme="minorHAnsi" w:cs="Arial"/>
          <w:b/>
          <w:noProof/>
          <w:sz w:val="32"/>
          <w:szCs w:val="40"/>
        </w:rPr>
      </w:pPr>
      <w:r>
        <w:rPr>
          <w:rFonts w:asciiTheme="minorHAnsi" w:hAnsiTheme="minorHAnsi" w:cs="Arial"/>
          <w:noProof/>
          <w:sz w:val="20"/>
          <w:szCs w:val="24"/>
          <w:lang w:val="en-CA" w:eastAsia="en-CA"/>
        </w:rPr>
        <mc:AlternateContent>
          <mc:Choice Requires="wps">
            <w:drawing>
              <wp:anchor distT="0" distB="0" distL="114300" distR="114300" simplePos="0" relativeHeight="251915776" behindDoc="0" locked="0" layoutInCell="1" allowOverlap="1" wp14:anchorId="59CF5C2A" wp14:editId="030F9FF0">
                <wp:simplePos x="0" y="0"/>
                <wp:positionH relativeFrom="column">
                  <wp:posOffset>4528782</wp:posOffset>
                </wp:positionH>
                <wp:positionV relativeFrom="paragraph">
                  <wp:posOffset>59690</wp:posOffset>
                </wp:positionV>
                <wp:extent cx="1076325" cy="2286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076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25" w:rsidRPr="00B01025" w:rsidRDefault="00B01025" w:rsidP="00B01025">
                            <w:pPr>
                              <w:jc w:val="center"/>
                              <w:rPr>
                                <w:rFonts w:asciiTheme="minorHAnsi" w:hAnsiTheme="minorHAnsi" w:cstheme="minorHAnsi"/>
                                <w:b/>
                                <w:sz w:val="18"/>
                                <w:u w:val="single"/>
                                <w:lang w:val="en-CA"/>
                              </w:rPr>
                            </w:pPr>
                            <w:r>
                              <w:rPr>
                                <w:rFonts w:asciiTheme="minorHAnsi" w:hAnsiTheme="minorHAnsi" w:cstheme="minorHAnsi"/>
                                <w:b/>
                                <w:sz w:val="18"/>
                                <w:u w:val="single"/>
                                <w:lang w:val="en-CA"/>
                              </w:rPr>
                              <w:t>MEIOSIS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F5C2A" id="Text Box 27" o:spid="_x0000_s1063" type="#_x0000_t202" style="position:absolute;margin-left:356.6pt;margin-top:4.7pt;width:84.75pt;height:18pt;z-index:25191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" fillcolor="white [3201]" strokeweight=".5pt">
                <v:textbox>
                  <w:txbxContent>
                    <w:p w:rsidR="00B01025" w:rsidRPr="00B01025" w:rsidRDefault="00B01025" w:rsidP="00B01025">
                      <w:pPr>
                        <w:jc w:val="center"/>
                        <w:rPr>
                          <w:rFonts w:asciiTheme="minorHAnsi" w:hAnsiTheme="minorHAnsi" w:cstheme="minorHAnsi"/>
                          <w:b/>
                          <w:sz w:val="18"/>
                          <w:u w:val="single"/>
                          <w:lang w:val="en-CA"/>
                        </w:rPr>
                      </w:pPr>
                      <w:r>
                        <w:rPr>
                          <w:rFonts w:asciiTheme="minorHAnsi" w:hAnsiTheme="minorHAnsi" w:cstheme="minorHAnsi"/>
                          <w:b/>
                          <w:sz w:val="18"/>
                          <w:u w:val="single"/>
                          <w:lang w:val="en-CA"/>
                        </w:rPr>
                        <w:t>MEIOSIS II</w:t>
                      </w:r>
                    </w:p>
                  </w:txbxContent>
                </v:textbox>
              </v:shape>
            </w:pict>
          </mc:Fallback>
        </mc:AlternateContent>
      </w:r>
    </w:p>
    <w:p w:rsidR="000546C6" w:rsidRPr="00714AD3" w:rsidRDefault="005D109D">
      <w:pPr>
        <w:pStyle w:val="BodyTextIndent"/>
        <w:spacing w:line="240" w:lineRule="auto"/>
        <w:ind w:firstLine="0"/>
        <w:rPr>
          <w:rFonts w:asciiTheme="minorHAnsi" w:hAnsiTheme="minorHAnsi" w:cs="Arial"/>
          <w:sz w:val="20"/>
          <w:szCs w:val="24"/>
          <w:u w:val="single"/>
        </w:rPr>
      </w:pPr>
      <w:r w:rsidRPr="00714AD3">
        <w:rPr>
          <w:rFonts w:asciiTheme="minorHAnsi" w:hAnsiTheme="minorHAnsi" w:cs="Arial"/>
          <w:noProof/>
          <w:sz w:val="12"/>
          <w:szCs w:val="16"/>
          <w:lang w:val="en-CA" w:eastAsia="en-CA"/>
        </w:rPr>
        <mc:AlternateContent>
          <mc:Choice Requires="wpg">
            <w:drawing>
              <wp:anchor distT="0" distB="0" distL="114300" distR="114300" simplePos="0" relativeHeight="251643392" behindDoc="0" locked="0" layoutInCell="1" allowOverlap="1" wp14:anchorId="1E65CA5E" wp14:editId="421148EC">
                <wp:simplePos x="0" y="0"/>
                <wp:positionH relativeFrom="column">
                  <wp:posOffset>3087370</wp:posOffset>
                </wp:positionH>
                <wp:positionV relativeFrom="paragraph">
                  <wp:posOffset>7620</wp:posOffset>
                </wp:positionV>
                <wp:extent cx="3877945" cy="1504950"/>
                <wp:effectExtent l="0" t="0" r="27305" b="19050"/>
                <wp:wrapSquare wrapText="bothSides"/>
                <wp:docPr id="59" name="Group 9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77945" cy="1504950"/>
                          <a:chOff x="2019" y="8347"/>
                          <a:chExt cx="7892" cy="3063"/>
                        </a:xfrm>
                      </wpg:grpSpPr>
                      <wps:wsp>
                        <wps:cNvPr id="60" name="Line 872"/>
                        <wps:cNvCnPr/>
                        <wps:spPr bwMode="auto">
                          <a:xfrm flipH="1">
                            <a:off x="2731" y="9707"/>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881"/>
                        <wps:cNvCnPr/>
                        <wps:spPr bwMode="auto">
                          <a:xfrm>
                            <a:off x="4287" y="9707"/>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Oval 890"/>
                        <wps:cNvSpPr>
                          <a:spLocks noChangeAspect="1" noChangeArrowheads="1"/>
                        </wps:cNvSpPr>
                        <wps:spPr bwMode="auto">
                          <a:xfrm>
                            <a:off x="2899" y="8364"/>
                            <a:ext cx="1523" cy="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 name="Group 891"/>
                        <wpg:cNvGrpSpPr>
                          <a:grpSpLocks noChangeAspect="1"/>
                        </wpg:cNvGrpSpPr>
                        <wpg:grpSpPr bwMode="auto">
                          <a:xfrm>
                            <a:off x="3234" y="8630"/>
                            <a:ext cx="911" cy="872"/>
                            <a:chOff x="4164" y="4676"/>
                            <a:chExt cx="1208" cy="1208"/>
                          </a:xfrm>
                        </wpg:grpSpPr>
                        <wps:wsp>
                          <wps:cNvPr id="64" name="Freeform 892"/>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Freeform 893"/>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 name="Line 894"/>
                        <wps:cNvCnPr/>
                        <wps:spPr bwMode="auto">
                          <a:xfrm flipH="1">
                            <a:off x="7298" y="9690"/>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895"/>
                        <wps:cNvCnPr/>
                        <wps:spPr bwMode="auto">
                          <a:xfrm>
                            <a:off x="8837" y="9690"/>
                            <a:ext cx="301" cy="539"/>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Oval 904"/>
                        <wps:cNvSpPr>
                          <a:spLocks noChangeAspect="1" noChangeArrowheads="1"/>
                        </wps:cNvSpPr>
                        <wps:spPr bwMode="auto">
                          <a:xfrm>
                            <a:off x="7449" y="8347"/>
                            <a:ext cx="1523" cy="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 name="Group 908"/>
                        <wpg:cNvGrpSpPr>
                          <a:grpSpLocks noChangeAspect="1"/>
                        </wpg:cNvGrpSpPr>
                        <wpg:grpSpPr bwMode="auto">
                          <a:xfrm>
                            <a:off x="7784" y="8599"/>
                            <a:ext cx="910" cy="873"/>
                            <a:chOff x="4164" y="4676"/>
                            <a:chExt cx="1208" cy="1208"/>
                          </a:xfrm>
                        </wpg:grpSpPr>
                        <wps:wsp>
                          <wps:cNvPr id="70" name="Freeform 909" descr="Untitled-1"/>
                          <wps:cNvSpPr>
                            <a:spLocks noChangeAspect="1"/>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71" name="Freeform 910" descr="Untitled-1"/>
                          <wps:cNvSpPr>
                            <a:spLocks noChangeAspect="1"/>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g:grpSp>
                      <wps:wsp>
                        <wps:cNvPr id="72" name="Freeform 912"/>
                        <wps:cNvSpPr>
                          <a:spLocks noChangeAspect="1"/>
                        </wps:cNvSpPr>
                        <wps:spPr bwMode="auto">
                          <a:xfrm>
                            <a:off x="4496" y="10456"/>
                            <a:ext cx="459" cy="869"/>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Freeform 913"/>
                        <wps:cNvSpPr>
                          <a:spLocks noChangeAspect="1"/>
                        </wps:cNvSpPr>
                        <wps:spPr bwMode="auto">
                          <a:xfrm flipH="1">
                            <a:off x="2440" y="10456"/>
                            <a:ext cx="459" cy="869"/>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Freeform 915" descr="Untitled-1"/>
                        <wps:cNvSpPr>
                          <a:spLocks noChangeAspect="1"/>
                        </wps:cNvSpPr>
                        <wps:spPr bwMode="auto">
                          <a:xfrm>
                            <a:off x="9087" y="10455"/>
                            <a:ext cx="458" cy="870"/>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75" name="Freeform 916" descr="Untitled-1"/>
                        <wps:cNvSpPr>
                          <a:spLocks noChangeAspect="1"/>
                        </wps:cNvSpPr>
                        <wps:spPr bwMode="auto">
                          <a:xfrm flipH="1">
                            <a:off x="6991" y="10455"/>
                            <a:ext cx="458" cy="870"/>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76" name="Oval 917"/>
                        <wps:cNvSpPr>
                          <a:spLocks noChangeAspect="1" noChangeArrowheads="1"/>
                        </wps:cNvSpPr>
                        <wps:spPr bwMode="auto">
                          <a:xfrm>
                            <a:off x="2019" y="10344"/>
                            <a:ext cx="1124" cy="10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918"/>
                        <wps:cNvSpPr>
                          <a:spLocks noChangeAspect="1" noChangeArrowheads="1"/>
                        </wps:cNvSpPr>
                        <wps:spPr bwMode="auto">
                          <a:xfrm>
                            <a:off x="4145" y="10344"/>
                            <a:ext cx="1124" cy="10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919"/>
                        <wps:cNvSpPr>
                          <a:spLocks noChangeAspect="1" noChangeArrowheads="1"/>
                        </wps:cNvSpPr>
                        <wps:spPr bwMode="auto">
                          <a:xfrm>
                            <a:off x="6643" y="10344"/>
                            <a:ext cx="1124" cy="10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920"/>
                        <wps:cNvSpPr>
                          <a:spLocks noChangeAspect="1" noChangeArrowheads="1"/>
                        </wps:cNvSpPr>
                        <wps:spPr bwMode="auto">
                          <a:xfrm>
                            <a:off x="8787" y="10327"/>
                            <a:ext cx="1124" cy="10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25E8" id="Group 939" o:spid="_x0000_s1026" style="position:absolute;margin-left:243.1pt;margin-top:.6pt;width:305.35pt;height:118.5pt;z-index:251643392" coordorigin="2019,8347" coordsize="7892,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KwAAAABSZ2h0bG9uZwAAANc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E4ZDNmMjUzLWM4MTMtMTFkOS05ZmVmLWZmMWI2NjQ2OWFhMicK&#10;ICB4bWxuczp4YXBNTT0naHR0cDovL25zLmFkb2JlLmNvbS94YXAvMS4wL21tLyc+CiAgPHhhcE1N&#10;OkRvY3VtZW50SUQ+YWRvYmU6ZG9jaWQ6cGhvdG9zaG9wOjFiYjUyYjcxLWM4MTMtMTFkOS05ZmVm&#10;LWZmMWI2NjQ2OWFhMj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">
                <o:lock v:ext="edit" aspectratio="t"/>
                <v:line id="Line 872" o:spid="_x0000_s1027" style="position:absolute;flip:x;visibility:visible;mso-wrap-style:square" from="2731,9707" to="3032,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EucAAAADbAAAADwAAAGRycy9kb3ducmV2LnhtbERPTYvCMBC9L/gfwgje1lQFV7pGWURB&#10;VAS13meb2ba0mZQm2uqvNwdhj4/3PV92phJ3alxhWcFoGIEgTq0uOFOQXDafMxDOI2usLJOCBzlY&#10;Lnofc4y1bflE97PPRAhhF6OC3Ps6ltKlORl0Q1sTB+7PNgZ9gE0mdYNtCDeVHEfRVBosODTkWNMq&#10;p7Q834yC5/542JWTr6R0Nrn+tpt1xuO1UoN+9/MNwlPn/8Vv91YrmIb14Uv4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1BLnAAAAA2wAAAA8AAAAAAAAAAAAAAAAA&#10;oQIAAGRycy9kb3ducmV2LnhtbFBLBQYAAAAABAAEAPkAAACOAwAAAAA=&#10;" strokeweight="2pt">
                  <v:stroke endarrow="block" endarrowwidth="wide" endarrowlength="long"/>
                </v:line>
                <v:line id="Line 881" o:spid="_x0000_s1028" style="position:absolute;visibility:visible;mso-wrap-style:square" from="4287,9707" to="4588,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mkCMUAAADbAAAADwAAAGRycy9kb3ducmV2LnhtbESPQUsDMRSE74L/ITzBi9hsBYtsm5ZS&#10;sfUgQlcPPT42r5ttNy8hSXe3/94IgsdhZr5hFqvRdqKnEFvHCqaTAgRx7XTLjYLvr7fHFxAxIWvs&#10;HJOCK0VYLW9vFlhqN/Ce+io1IkM4lqjApORLKWNtyGKcOE+cvaMLFlOWoZE64JDhtpNPRTGTFlvO&#10;CwY9bQzV5+piFTycqt58Nv7Q+d32I2xe14fnYlDq/m5cz0EkGtN/+K/9rhXMpvD7Jf8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mkCMUAAADbAAAADwAAAAAAAAAA&#10;AAAAAAChAgAAZHJzL2Rvd25yZXYueG1sUEsFBgAAAAAEAAQA+QAAAJMDAAAAAA==&#10;" strokeweight="2pt">
                  <v:stroke endarrow="block" endarrowwidth="wide" endarrowlength="long"/>
                </v:line>
                <v:oval id="Oval 890" o:spid="_x0000_s1029" style="position:absolute;left:2899;top:8364;width:1523;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tgsMA&#10;AADbAAAADwAAAGRycy9kb3ducmV2LnhtbESP0WoCMRRE3wX/IVyhL6LZiohsjVKEgg+FWt0PuG5u&#10;s1s3N2sS3e3fm4Lg4zAzZ5jVpreNuJEPtWMFr9MMBHHpdM1GQXH8mCxBhIissXFMCv4owGY9HKww&#10;167jb7odohEJwiFHBVWMbS5lKCuyGKauJU7ej/MWY5LeSO2xS3DbyFmWLaTFmtNChS1tKyrPh6tV&#10;cDoVrpcX/7Ufm7PH+W/Xms+9Ui+j/v0NRKQ+PsOP9k4rWMzg/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tgsMAAADbAAAADwAAAAAAAAAAAAAAAACYAgAAZHJzL2Rv&#10;d25yZXYueG1sUEsFBgAAAAAEAAQA9QAAAIgDAAAAAA==&#10;" filled="f">
                  <o:lock v:ext="edit" aspectratio="t"/>
                </v:oval>
                <v:group id="Group 891" o:spid="_x0000_s1030" style="position:absolute;left:3234;top:8630;width:911;height:872"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shape id="Freeform 892" o:spid="_x0000_s1031"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q3bwA&#10;AADbAAAADwAAAGRycy9kb3ducmV2LnhtbESPzQrCMBCE74LvEFbwpqkiRapRVFDUmz8PsDRrU2w2&#10;pYla394IgsdhZr5h5svWVuJJjS8dKxgNExDEudMlFwqul+1gCsIHZI2VY1LwJg/LRbczx0y7F5/o&#10;eQ6FiBD2GSowIdSZlD43ZNEPXU0cvZtrLIYom0LqBl8Rbis5TpJUWiw5LhisaWMov58fVsH4sSPU&#10;I308bNZ7qqTB1F9RqX6vXc1ABGrDP/xr77WCdALfL/E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FSrdvAAAANsAAAAPAAAAAAAAAAAAAAAAAJgCAABkcnMvZG93bnJldi54&#10;bWxQSwUGAAAAAAQABAD1AAAAgQM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shape id="Freeform 893" o:spid="_x0000_s1032"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NNcQA&#10;AADbAAAADwAAAGRycy9kb3ducmV2LnhtbESPzWrDMBCE74G+g9hCb4nsQn5wo4TiEtpDIMRN6XWx&#10;NraJtTKWastvXwUKPQ4z8w2z3QfTioF611hWkC4SEMSl1Q1XCi6fh/kGhPPIGlvLpGAiB/vdw2yL&#10;mbYjn2kofCUihF2GCmrvu0xKV9Zk0C1sRxy9q+0N+ij7Suoexwg3rXxOkpU02HBcqLGjvKbyVvwY&#10;BetNmI556r8Opzc54SV8L0/Tu1JPj+H1BYSn4P/Df+0PrWC1hPuX+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TTXEAAAA2wAAAA8AAAAAAAAAAAAAAAAAmAIAAGRycy9k&#10;b3ducmV2LnhtbFBLBQYAAAAABAAEAPUAAACJAw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220,64;372,16;500,44;440,184;400,244;284,440;536,936;564,1108;492,1152;280,1084;132,848;92,772;0,544;20,344;220,64" o:connectangles="0,0,0,0,0,0,0,0,0,0,0,0,0,0,0"/>
                    <o:lock v:ext="edit" aspectratio="t"/>
                  </v:shape>
                </v:group>
                <v:line id="Line 894" o:spid="_x0000_s1033" style="position:absolute;flip:x;visibility:visible;mso-wrap-style:square" from="7298,9690" to="7599,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5VsQAAADbAAAADwAAAGRycy9kb3ducmV2LnhtbESPQWvCQBSE74L/YXlCb7pRIUrqKlIU&#10;pBZBTe+v2dckJPs2ZLcm9td3C4LHYWa+YVab3tTiRq0rLSuYTiIQxJnVJecK0ut+vAThPLLG2jIp&#10;uJODzXo4WGGibcdnul18LgKEXYIKCu+bREqXFWTQTWxDHLxv2xr0Qba51C12AW5qOYuiWBosOSwU&#10;2NBbQVl1+TEKfo+nj/dqvkgrZ9PPr26/y3m2U+pl1G9fQXjq/TP8aB+0gjiG/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DlWxAAAANsAAAAPAAAAAAAAAAAA&#10;AAAAAKECAABkcnMvZG93bnJldi54bWxQSwUGAAAAAAQABAD5AAAAkgMAAAAA&#10;" strokeweight="2pt">
                  <v:stroke endarrow="block" endarrowwidth="wide" endarrowlength="long"/>
                </v:line>
                <v:line id="Line 895" o:spid="_x0000_s1034" style="position:absolute;visibility:visible;mso-wrap-style:square" from="8837,9690" to="9138,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58UAAADbAAAADwAAAGRycy9kb3ducmV2LnhtbESPQUsDMRSE74L/ITzBi9ishbayNi2l&#10;Uu1BCl099PjYPDerm5eQxN3tv28EweMwM98wy/VoO9FTiK1jBQ+TAgRx7XTLjYKP9939I4iYkDV2&#10;jknBmSKsV9dXSyy1G/hIfZUakSEcS1RgUvKllLE2ZDFOnCfO3qcLFlOWoZE64JDhtpPTophLiy3n&#10;BYOetobq7+rHKrj7qnpzaPyp868vb2H7vDnNikGp25tx8wQi0Zj+w3/tvVYwX8Dvl/wD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Z58UAAADbAAAADwAAAAAAAAAA&#10;AAAAAAChAgAAZHJzL2Rvd25yZXYueG1sUEsFBgAAAAAEAAQA+QAAAJMDAAAAAA==&#10;" strokeweight="2pt">
                  <v:stroke endarrow="block" endarrowwidth="wide" endarrowlength="long"/>
                </v:line>
                <v:oval id="Oval 904" o:spid="_x0000_s1035" style="position:absolute;left:7449;top:8347;width:1523;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aMEA&#10;AADbAAAADwAAAGRycy9kb3ducmV2LnhtbERP3WrCMBS+H/gO4Qi7GZpuDJFqLCIMdjGY0z7AaXNM&#10;q81JTbK2e/vlYrDLj+9/W0y2EwP50DpW8LzMQBDXTrdsFJTnt8UaRIjIGjvHpOCHAhS72cMWc+1G&#10;/qLhFI1IIRxyVNDE2OdShrohi2HpeuLEXZy3GBP0RmqPYwq3nXzJspW02HJqaLCnQ0P17fRtFVRV&#10;6SZ595/HJ3Pz+Ho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mjBAAAA2wAAAA8AAAAAAAAAAAAAAAAAmAIAAGRycy9kb3du&#10;cmV2LnhtbFBLBQYAAAAABAAEAPUAAACGAwAAAAA=&#10;" filled="f">
                  <o:lock v:ext="edit" aspectratio="t"/>
                </v:oval>
                <v:group id="Group 908" o:spid="_x0000_s1036" style="position:absolute;left:7784;top:8599;width:910;height:873" coordorigin="4164,4676" coordsize="1208,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shape id="Freeform 909" o:spid="_x0000_s1037" alt="Untitled-1" style="position:absolute;left:4764;top:4676;width:608;height:1204;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vh78A&#10;AADbAAAADwAAAGRycy9kb3ducmV2LnhtbERPTYvCMBC9L/gfwgh7WTR1D+u2GkUEwZOwVWSPQzO2&#10;xWZSmqjVX+8cBI+P9z1f9q5RV+pC7dnAZJyAIi68rbk0cNhvRr+gQkS22HgmA3cKsFwMPuaYWX/j&#10;P7rmsVQSwiFDA1WMbaZ1KCpyGMa+JRbu5DuHUWBXatvhTcJdo7+T5Ec7rFkaKmxpXVFxzi/OQEr6&#10;mB9S3P0/HqiP691XOpFy8znsVzNQkfr4Fr/cW2tgKuv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K++HvwAAANsAAAAPAAAAAAAAAAAAAAAAAJgCAABkcnMvZG93bnJl&#10;di54bWxQSwUGAAAAAAQABAD1AAAAhAMAAAAA&#10;" path="m220,64c260,37,372,16,372,16,389,19,488,,500,44v7,28,-44,106,-60,140c423,217,425,201,400,244,309,381,320,334,284,440v56,212,104,352,252,496c566,980,608,1032,564,1108v-14,14,-52,37,-72,44c444,1168,380,1204,280,1084,230,1008,161,932,132,848,119,808,108,816,92,772,8,628,36,649,,544,7,477,8,409,20,344,56,264,166,124,220,64xe">
                    <v:fill r:id="rId14" o:title="Untitled-1" recolor="t" rotate="t" type="frame"/>
                    <v:path arrowok="t" o:connecttype="custom" o:connectlocs="220,64;372,16;500,44;440,184;400,244;284,440;536,936;564,1108;492,1152;280,1084;132,848;92,772;0,544;20,344;220,64" o:connectangles="0,0,0,0,0,0,0,0,0,0,0,0,0,0,0"/>
                    <o:lock v:ext="edit" aspectratio="t"/>
                  </v:shape>
                  <v:shape id="Freeform 910" o:spid="_x0000_s1038" alt="Untitled-1" style="position:absolute;left:4164;top:4680;width:608;height:1204;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dsMA&#10;AADbAAAADwAAAGRycy9kb3ducmV2LnhtbESPQWsCMRSE74L/ITyhN03Wg8pqlFIQrIWC2168PZLX&#10;3aWbl3WTruu/bwTB4zAz3zCb3eAa0VMXas8aspkCQWy8rbnU8P21n65AhIhssfFMGm4UYLcdjzaY&#10;W3/lE/VFLEWCcMhRQxVjm0sZTEUOw8y3xMn78Z3DmGRXStvhNcFdI+dKLaTDmtNChS29VWR+iz+n&#10;QeHx8tGq4r0ZPs0tO9f9xcyl1i+T4XUNItIQn+FH+2A1LDO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dsMAAADbAAAADwAAAAAAAAAAAAAAAACYAgAAZHJzL2Rv&#10;d25yZXYueG1sUEsFBgAAAAAEAAQA9QAAAIgDAAAAAA==&#10;" path="m220,64c260,37,372,16,372,16,389,19,488,,500,44v7,28,-44,106,-60,140c423,217,425,201,400,244,309,381,320,334,284,440v56,212,104,352,252,496c566,980,608,1032,564,1108v-14,14,-52,37,-72,44c444,1168,380,1204,280,1084,230,1008,161,932,132,848,119,808,108,816,92,772,8,628,36,649,,544,7,477,8,409,20,344,56,264,166,124,220,64xe">
                    <v:fill r:id="rId14" o:title="Untitled-1" recolor="t" rotate="t" type="frame"/>
                    <v:path arrowok="t" o:connecttype="custom" o:connectlocs="220,64;372,16;500,44;440,184;400,244;284,440;536,936;564,1108;492,1152;280,1084;132,848;92,772;0,544;20,344;220,64" o:connectangles="0,0,0,0,0,0,0,0,0,0,0,0,0,0,0"/>
                    <o:lock v:ext="edit" aspectratio="t"/>
                  </v:shape>
                </v:group>
                <v:shape id="Freeform 912" o:spid="_x0000_s1039" style="position:absolute;left:4496;top:10456;width:459;height:869;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B770A&#10;AADbAAAADwAAAGRycy9kb3ducmV2LnhtbESPzQrCMBCE74LvEFbwpqk9qFSjqKCoN38eYGnWpths&#10;ShO1vr0RBI/DzHzDzJetrcSTGl86VjAaJiCIc6dLLhRcL9vBFIQPyBorx6TgTR6Wi25njpl2Lz7R&#10;8xwKESHsM1RgQqgzKX1uyKIfupo4ejfXWAxRNoXUDb4i3FYyTZKxtFhyXDBY08ZQfj8/rIL0sSPU&#10;I308bNZ7qqTBsb+iUv1eu5qBCNSGf/jX3msFkxS+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mB770AAADbAAAADwAAAAAAAAAAAAAAAACYAgAAZHJzL2Rvd25yZXYu&#10;eG1sUEsFBgAAAAAEAAQA9QAAAIIDA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166,46;281,12;377,32;332,133;302,176;214,318;405,676;426,800;371,831;211,782;100,612;69,557;0,393;15,248;166,46" o:connectangles="0,0,0,0,0,0,0,0,0,0,0,0,0,0,0"/>
                  <o:lock v:ext="edit" aspectratio="t"/>
                </v:shape>
                <v:shape id="Freeform 913" o:spid="_x0000_s1040" style="position:absolute;left:2440;top:10456;width:459;height:869;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mB8IA&#10;AADbAAAADwAAAGRycy9kb3ducmV2LnhtbESPQYvCMBSE78L+h/AEb5rqoivVKIsielgQXcXro3m2&#10;xealNFlN//1GEDwOM98MM18GU4k7Na60rGA4SEAQZ1aXnCs4/W76UxDOI2usLJOClhwsFx+dOaba&#10;PvhA96PPRSxhl6KCwvs6ldJlBRl0A1sTR+9qG4M+yiaXusFHLDeVHCXJRBosOS4UWNOqoOx2/DMK&#10;vqah/VkN/XmzX8sWT+Ey3rdbpXrd8D0D4Sn4d/hF73TkP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OYHwgAAANsAAAAPAAAAAAAAAAAAAAAAAJgCAABkcnMvZG93&#10;bnJldi54bWxQSwUGAAAAAAQABAD1AAAAhwMAAAAA&#10;" path="m220,64c260,37,372,16,372,16,389,19,488,,500,44v7,28,-44,106,-60,140c423,217,425,201,400,244,309,381,320,334,284,440v56,212,104,352,252,496c566,980,608,1032,564,1108v-14,14,-52,37,-72,44c444,1168,380,1204,280,1084,230,1008,161,932,132,848,119,808,108,816,92,772,8,628,36,649,,544,7,477,8,409,20,344,56,264,166,124,220,64xe">
                  <v:path arrowok="t" o:connecttype="custom" o:connectlocs="166,46;281,12;377,32;332,133;302,176;214,318;405,676;426,800;371,831;211,782;100,612;69,557;0,393;15,248;166,46" o:connectangles="0,0,0,0,0,0,0,0,0,0,0,0,0,0,0"/>
                  <o:lock v:ext="edit" aspectratio="t"/>
                </v:shape>
                <v:shape id="Freeform 915" o:spid="_x0000_s1041" alt="Untitled-1" style="position:absolute;left:9087;top:10455;width:458;height:870;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phMMA&#10;AADbAAAADwAAAGRycy9kb3ducmV2LnhtbESPzWqDQBSF94W8w3AD3ZQ4ppSkWkcpgUJWgZoQurw4&#10;Nyp17ogzVZunzxQKWR7Oz8fJitl0YqTBtZYVrKMYBHFldcu1gtPxY/UKwnlkjZ1lUvBLDop88ZBh&#10;qu3EnzSWvhZhhF2KChrv+1RKVzVk0EW2Jw7exQ4GfZBDLfWAUxg3nXyO44002HIgNNjTrqHqu/wx&#10;ChKS5/KU4OHrekV53h2eknWAq8fl/P4GwtPs7+H/9l4r2L7A35fw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phMMAAADbAAAADwAAAAAAAAAAAAAAAACYAgAAZHJzL2Rv&#10;d25yZXYueG1sUEsFBgAAAAAEAAQA9QAAAIgDAAAAAA==&#10;" path="m220,64c260,37,372,16,372,16,389,19,488,,500,44v7,28,-44,106,-60,140c423,217,425,201,400,244,309,381,320,334,284,440v56,212,104,352,252,496c566,980,608,1032,564,1108v-14,14,-52,37,-72,44c444,1168,380,1204,280,1084,230,1008,161,932,132,848,119,808,108,816,92,772,8,628,36,649,,544,7,477,8,409,20,344,56,264,166,124,220,64xe">
                  <v:fill r:id="rId14" o:title="Untitled-1" recolor="t" rotate="t" type="frame"/>
                  <v:path arrowok="t" o:connecttype="custom" o:connectlocs="166,46;280,12;377,32;331,133;301,176;214,318;404,676;425,801;371,832;211,783;99,613;69,558;0,393;15,249;166,46" o:connectangles="0,0,0,0,0,0,0,0,0,0,0,0,0,0,0"/>
                  <o:lock v:ext="edit" aspectratio="t"/>
                </v:shape>
                <v:shape id="Freeform 916" o:spid="_x0000_s1042" alt="Untitled-1" style="position:absolute;left:6991;top:10455;width:458;height:870;flip:x;visibility:visible;mso-wrap-style:square;v-text-anchor:top" coordsize="608,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gdcQA&#10;AADbAAAADwAAAGRycy9kb3ducmV2LnhtbESPT2vCQBTE74LfYXlCb7qr0FqimyBCoX+gYOzF22P3&#10;mQSzb2N2G+O37xYKPQ4z8xtmW4yuFQP1ofGsYblQIIiNtw1XGr6OL/NnECEiW2w9k4Y7BSjy6WSL&#10;mfU3PtBQxkokCIcMNdQxdpmUwdTkMCx8R5y8s+8dxiT7StoebwnuWrlS6kk6bDgt1NjRviZzKb+d&#10;BoXv149OlW/t+Gnuy1MzXM1Kav0wG3cbEJHG+B/+a79aDetH+P2Sf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YHXEAAAA2wAAAA8AAAAAAAAAAAAAAAAAmAIAAGRycy9k&#10;b3ducmV2LnhtbFBLBQYAAAAABAAEAPUAAACJAwAAAAA=&#10;" path="m220,64c260,37,372,16,372,16,389,19,488,,500,44v7,28,-44,106,-60,140c423,217,425,201,400,244,309,381,320,334,284,440v56,212,104,352,252,496c566,980,608,1032,564,1108v-14,14,-52,37,-72,44c444,1168,380,1204,280,1084,230,1008,161,932,132,848,119,808,108,816,92,772,8,628,36,649,,544,7,477,8,409,20,344,56,264,166,124,220,64xe">
                  <v:fill r:id="rId14" o:title="Untitled-1" recolor="t" rotate="t" type="frame"/>
                  <v:path arrowok="t" o:connecttype="custom" o:connectlocs="166,46;280,12;377,32;331,133;301,176;214,318;404,676;425,801;371,832;211,783;99,613;69,558;0,393;15,249;166,46" o:connectangles="0,0,0,0,0,0,0,0,0,0,0,0,0,0,0"/>
                  <o:lock v:ext="edit" aspectratio="t"/>
                </v:shape>
                <v:oval id="Oval 917" o:spid="_x0000_s1043" style="position:absolute;left:2019;top:10344;width:112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9XMQA&#10;AADbAAAADwAAAGRycy9kb3ducmV2LnhtbESPUWvCMBSF3wf+h3CFvQybbgyV2igyGPgwmFN/wLW5&#10;ptXmpkui7f79Mhj4eDjnfIdTrgbbihv50DhW8JzlIIgrpxs2Cg7798kcRIjIGlvHpOCHAqyWo4cS&#10;C+16/qLbLhqRIBwKVFDH2BVShqomiyFzHXHyTs5bjEl6I7XHPsFtK1/yfCotNpwWauzorabqsrta&#10;BcfjwQ3y239un8zF4+u578zHVqnH8bBegIg0xHv4v73RCm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vVzEAAAA2wAAAA8AAAAAAAAAAAAAAAAAmAIAAGRycy9k&#10;b3ducmV2LnhtbFBLBQYAAAAABAAEAPUAAACJAwAAAAA=&#10;" filled="f">
                  <o:lock v:ext="edit" aspectratio="t"/>
                </v:oval>
                <v:oval id="Oval 918" o:spid="_x0000_s1044" style="position:absolute;left:4145;top:10344;width:112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Yx8QA&#10;AADbAAAADwAAAGRycy9kb3ducmV2LnhtbESPUWvCMBSF3wf+h3CFvQxNN8aU2lRkIOxhMKf+gGtz&#10;TavNTU2i7f79Mhj4eDjnfIdTLAfbihv50DhW8DzNQBBXTjdsFOx368kcRIjIGlvHpOCHAizL0UOB&#10;uXY9f9NtG41IEA45Kqhj7HIpQ1WTxTB1HXHyjs5bjEl6I7XHPsFtK1+y7E1abDgt1NjRe03VeXu1&#10;Cg6HvRvkxX9tnszZ4+up78znRqnH8bBagIg0xHv4v/2hFcx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GMfEAAAA2wAAAA8AAAAAAAAAAAAAAAAAmAIAAGRycy9k&#10;b3ducmV2LnhtbFBLBQYAAAAABAAEAPUAAACJAwAAAAA=&#10;" filled="f">
                  <o:lock v:ext="edit" aspectratio="t"/>
                </v:oval>
                <v:oval id="Oval 919" o:spid="_x0000_s1045" style="position:absolute;left:6643;top:10344;width:112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tcAA&#10;AADbAAAADwAAAGRycy9kb3ducmV2LnhtbERPy2oCMRTdF/yHcAU3RTMtRWU0ihQKXQg+P+A6uWZG&#10;Jzdjkjrj3zcLweXhvOfLztbiTj5UjhV8jDIQxIXTFRsFx8PPcAoiRGSNtWNS8KAAy0XvbY65di3v&#10;6L6PRqQQDjkqKGNscilDUZLFMHINceLOzluMCXojtcc2hdtafmbZWFqsODWU2NB3ScV1/2cVnE5H&#10;18mb32zfzdXj16VtzHqr1KDfrWYgInXxJX66f7WCSR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iMtcAAAADbAAAADwAAAAAAAAAAAAAAAACYAgAAZHJzL2Rvd25y&#10;ZXYueG1sUEsFBgAAAAAEAAQA9QAAAIUDAAAAAA==&#10;" filled="f">
                  <o:lock v:ext="edit" aspectratio="t"/>
                </v:oval>
                <v:oval id="Oval 920" o:spid="_x0000_s1046" style="position:absolute;left:8787;top:10327;width:112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pLsQA&#10;AADbAAAADwAAAGRycy9kb3ducmV2LnhtbESP3WoCMRSE74W+QziF3pSaVYrW1SgiCL0o1L8HOG6O&#10;2dXNyZqk7vbtG6Hg5TAz3zCzRWdrcSMfKscKBv0MBHHhdMVGwWG/fvsAESKyxtoxKfilAIv5U2+G&#10;uXYtb+m2i0YkCIccFZQxNrmUoSjJYui7hjh5J+ctxiS9kdpjm+C2lsMsG0mLFaeFEhtalVRcdj9W&#10;wfF4cJ28+u/Nq7l4fD+3jfnaKPXy3C2nICJ18RH+b39qBeMJ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KS7EAAAA2wAAAA8AAAAAAAAAAAAAAAAAmAIAAGRycy9k&#10;b3ducmV2LnhtbFBLBQYAAAAABAAEAPUAAACJAwAAAAA=&#10;" filled="f">
                  <o:lock v:ext="edit" aspectratio="t"/>
                </v:oval>
                <w10:wrap type="square"/>
              </v:group>
            </w:pict>
          </mc:Fallback>
        </mc:AlternateContent>
      </w:r>
      <w:r w:rsidR="000546C6" w:rsidRPr="00714AD3">
        <w:rPr>
          <w:rFonts w:asciiTheme="minorHAnsi" w:hAnsiTheme="minorHAnsi" w:cs="Arial"/>
          <w:sz w:val="20"/>
          <w:szCs w:val="24"/>
          <w:u w:val="single"/>
        </w:rPr>
        <w:t>Meiosis II</w:t>
      </w:r>
      <w:r w:rsidR="000546C6" w:rsidRPr="00714AD3">
        <w:rPr>
          <w:rFonts w:asciiTheme="minorHAnsi" w:hAnsiTheme="minorHAnsi" w:cs="Arial"/>
          <w:sz w:val="20"/>
          <w:szCs w:val="24"/>
        </w:rPr>
        <w:t xml:space="preserve"> is like mitosis</w:t>
      </w:r>
      <w:r w:rsidR="00866728" w:rsidRPr="00714AD3">
        <w:rPr>
          <w:rFonts w:asciiTheme="minorHAnsi" w:hAnsiTheme="minorHAnsi" w:cs="Arial"/>
          <w:sz w:val="20"/>
          <w:szCs w:val="24"/>
        </w:rPr>
        <w:t xml:space="preserve"> since the </w:t>
      </w:r>
      <w:r w:rsidR="00D71003" w:rsidRPr="00714AD3">
        <w:rPr>
          <w:rFonts w:asciiTheme="minorHAnsi" w:hAnsiTheme="minorHAnsi" w:cs="Arial"/>
          <w:sz w:val="20"/>
          <w:szCs w:val="24"/>
        </w:rPr>
        <w:t>sister chromatids of each chromosome are separated</w:t>
      </w:r>
      <w:r w:rsidR="00262416" w:rsidRPr="00714AD3">
        <w:rPr>
          <w:rFonts w:asciiTheme="minorHAnsi" w:hAnsiTheme="minorHAnsi" w:cs="Arial"/>
          <w:sz w:val="20"/>
          <w:szCs w:val="24"/>
        </w:rPr>
        <w:t>. As a result</w:t>
      </w:r>
      <w:r w:rsidR="00D71003" w:rsidRPr="00714AD3">
        <w:rPr>
          <w:rFonts w:asciiTheme="minorHAnsi" w:hAnsiTheme="minorHAnsi" w:cs="Arial"/>
          <w:sz w:val="20"/>
          <w:szCs w:val="24"/>
        </w:rPr>
        <w:t xml:space="preserve">, </w:t>
      </w:r>
      <w:r w:rsidR="000546C6" w:rsidRPr="00714AD3">
        <w:rPr>
          <w:rFonts w:asciiTheme="minorHAnsi" w:hAnsiTheme="minorHAnsi" w:cs="Arial"/>
          <w:sz w:val="20"/>
          <w:szCs w:val="24"/>
        </w:rPr>
        <w:t>each daughter cell</w:t>
      </w:r>
      <w:r w:rsidR="00D71003" w:rsidRPr="00714AD3">
        <w:rPr>
          <w:rFonts w:asciiTheme="minorHAnsi" w:hAnsiTheme="minorHAnsi" w:cs="Arial"/>
          <w:sz w:val="20"/>
          <w:szCs w:val="24"/>
        </w:rPr>
        <w:t xml:space="preserve"> gets one copy </w:t>
      </w:r>
      <w:r w:rsidR="00F05945" w:rsidRPr="00714AD3">
        <w:rPr>
          <w:rFonts w:asciiTheme="minorHAnsi" w:hAnsiTheme="minorHAnsi" w:cs="Arial"/>
          <w:sz w:val="20"/>
          <w:szCs w:val="24"/>
        </w:rPr>
        <w:t>of one chromosome</w:t>
      </w:r>
      <w:r w:rsidR="00D71003" w:rsidRPr="00714AD3">
        <w:rPr>
          <w:rFonts w:asciiTheme="minorHAnsi" w:hAnsiTheme="minorHAnsi" w:cs="Arial"/>
          <w:sz w:val="20"/>
          <w:szCs w:val="24"/>
        </w:rPr>
        <w:t xml:space="preserve"> </w:t>
      </w:r>
      <w:r w:rsidR="00262416" w:rsidRPr="00714AD3">
        <w:rPr>
          <w:rFonts w:asciiTheme="minorHAnsi" w:hAnsiTheme="minorHAnsi" w:cs="Arial"/>
          <w:sz w:val="20"/>
          <w:szCs w:val="24"/>
        </w:rPr>
        <w:t xml:space="preserve">from the pair of homologous chromosomes that was </w:t>
      </w:r>
      <w:r w:rsidR="00D71003" w:rsidRPr="00714AD3">
        <w:rPr>
          <w:rFonts w:asciiTheme="minorHAnsi" w:hAnsiTheme="minorHAnsi" w:cs="Arial"/>
          <w:sz w:val="20"/>
          <w:szCs w:val="24"/>
        </w:rPr>
        <w:t xml:space="preserve">in the </w:t>
      </w:r>
      <w:r w:rsidR="004B65C2" w:rsidRPr="00714AD3">
        <w:rPr>
          <w:rFonts w:asciiTheme="minorHAnsi" w:hAnsiTheme="minorHAnsi" w:cs="Arial"/>
          <w:sz w:val="20"/>
          <w:szCs w:val="24"/>
        </w:rPr>
        <w:t>original</w:t>
      </w:r>
      <w:r w:rsidR="00D71003" w:rsidRPr="00714AD3">
        <w:rPr>
          <w:rFonts w:asciiTheme="minorHAnsi" w:hAnsiTheme="minorHAnsi" w:cs="Arial"/>
          <w:sz w:val="20"/>
          <w:szCs w:val="24"/>
        </w:rPr>
        <w:t xml:space="preserve"> cell</w:t>
      </w:r>
      <w:r w:rsidR="000546C6" w:rsidRPr="00714AD3">
        <w:rPr>
          <w:rFonts w:asciiTheme="minorHAnsi" w:hAnsiTheme="minorHAnsi" w:cs="Arial"/>
          <w:sz w:val="20"/>
          <w:szCs w:val="24"/>
        </w:rPr>
        <w:t>.</w:t>
      </w:r>
      <w:r w:rsidR="00EC24AF" w:rsidRPr="00714AD3">
        <w:rPr>
          <w:rFonts w:asciiTheme="minorHAnsi" w:hAnsiTheme="minorHAnsi" w:cs="Arial"/>
          <w:sz w:val="20"/>
          <w:szCs w:val="24"/>
        </w:rPr>
        <w:t xml:space="preserve"> These haploid daughter cells are the gametes.</w:t>
      </w:r>
    </w:p>
    <w:p w:rsidR="000546C6" w:rsidRPr="00714AD3" w:rsidRDefault="000546C6">
      <w:pPr>
        <w:pStyle w:val="BodyTextIndent"/>
        <w:spacing w:line="240" w:lineRule="auto"/>
        <w:ind w:firstLine="0"/>
        <w:rPr>
          <w:rFonts w:asciiTheme="minorHAnsi" w:hAnsiTheme="minorHAnsi" w:cs="Arial"/>
          <w:sz w:val="12"/>
          <w:szCs w:val="16"/>
        </w:rPr>
      </w:pPr>
    </w:p>
    <w:p w:rsidR="000546C6" w:rsidRPr="00714AD3" w:rsidRDefault="000546C6">
      <w:pPr>
        <w:pStyle w:val="BodyTextIndent"/>
        <w:spacing w:line="240" w:lineRule="auto"/>
        <w:ind w:firstLine="0"/>
        <w:rPr>
          <w:rFonts w:asciiTheme="minorHAnsi" w:hAnsiTheme="minorHAnsi" w:cs="Arial"/>
          <w:sz w:val="20"/>
          <w:szCs w:val="24"/>
        </w:rPr>
      </w:pPr>
    </w:p>
    <w:p w:rsidR="00F05945" w:rsidRPr="00714AD3" w:rsidRDefault="005D109D" w:rsidP="00714AD3">
      <w:pPr>
        <w:pStyle w:val="ListParagraph"/>
        <w:numPr>
          <w:ilvl w:val="0"/>
          <w:numId w:val="39"/>
        </w:numPr>
        <w:rPr>
          <w:sz w:val="20"/>
        </w:rPr>
      </w:pPr>
      <w:r>
        <w:rPr>
          <w:rFonts w:asciiTheme="minorHAnsi" w:hAnsiTheme="minorHAnsi" w:cs="Arial"/>
          <w:sz w:val="20"/>
          <w:szCs w:val="24"/>
        </w:rPr>
        <w:t xml:space="preserve">Put a star (*) beside the cells in the diagram </w:t>
      </w:r>
      <w:r w:rsidR="00B01025">
        <w:rPr>
          <w:rFonts w:asciiTheme="minorHAnsi" w:hAnsiTheme="minorHAnsi" w:cs="Arial"/>
          <w:sz w:val="20"/>
          <w:szCs w:val="24"/>
        </w:rPr>
        <w:t>OF Meiosis II</w:t>
      </w:r>
      <w:r>
        <w:rPr>
          <w:rFonts w:asciiTheme="minorHAnsi" w:hAnsiTheme="minorHAnsi" w:cs="Arial"/>
          <w:sz w:val="20"/>
          <w:szCs w:val="24"/>
        </w:rPr>
        <w:t xml:space="preserve"> </w:t>
      </w:r>
      <w:r w:rsidR="00C01DBB" w:rsidRPr="00714AD3">
        <w:rPr>
          <w:rFonts w:asciiTheme="minorHAnsi" w:hAnsiTheme="minorHAnsi" w:cs="Arial"/>
          <w:sz w:val="20"/>
          <w:szCs w:val="24"/>
        </w:rPr>
        <w:t xml:space="preserve">that </w:t>
      </w:r>
      <w:r w:rsidR="000F122C" w:rsidRPr="00714AD3">
        <w:rPr>
          <w:rFonts w:asciiTheme="minorHAnsi" w:hAnsiTheme="minorHAnsi" w:cs="Arial"/>
          <w:sz w:val="20"/>
          <w:szCs w:val="24"/>
        </w:rPr>
        <w:t>represent</w:t>
      </w:r>
      <w:r w:rsidR="00C01DBB" w:rsidRPr="00714AD3">
        <w:rPr>
          <w:rFonts w:asciiTheme="minorHAnsi" w:hAnsiTheme="minorHAnsi" w:cs="Arial"/>
          <w:sz w:val="20"/>
          <w:szCs w:val="24"/>
        </w:rPr>
        <w:t xml:space="preserve"> sperm produced by meiosis.</w:t>
      </w:r>
      <w:r w:rsidR="00F05945" w:rsidRPr="00714AD3">
        <w:rPr>
          <w:sz w:val="20"/>
        </w:rPr>
        <w:br w:type="page"/>
      </w:r>
    </w:p>
    <w:p w:rsidR="00030FC4" w:rsidRPr="00B01025" w:rsidRDefault="000C00C6" w:rsidP="00B01025">
      <w:pPr>
        <w:shd w:val="clear" w:color="auto" w:fill="D9D9D9" w:themeFill="background1" w:themeFillShade="D9"/>
        <w:rPr>
          <w:rFonts w:asciiTheme="minorHAnsi" w:hAnsiTheme="minorHAnsi" w:cs="Arial"/>
          <w:sz w:val="6"/>
          <w:szCs w:val="6"/>
        </w:rPr>
      </w:pPr>
      <w:r w:rsidRPr="00B01025">
        <w:rPr>
          <w:rFonts w:asciiTheme="minorHAnsi" w:hAnsiTheme="minorHAnsi" w:cs="Arial"/>
          <w:b/>
          <w:szCs w:val="24"/>
        </w:rPr>
        <w:lastRenderedPageBreak/>
        <w:t xml:space="preserve">Modeling </w:t>
      </w:r>
      <w:r w:rsidR="00FE761C" w:rsidRPr="00B01025">
        <w:rPr>
          <w:rFonts w:asciiTheme="minorHAnsi" w:hAnsiTheme="minorHAnsi" w:cs="Arial"/>
          <w:b/>
          <w:szCs w:val="24"/>
        </w:rPr>
        <w:t>Meiosis</w:t>
      </w:r>
      <w:r w:rsidR="00204288" w:rsidRPr="00B01025">
        <w:rPr>
          <w:rFonts w:asciiTheme="minorHAnsi" w:hAnsiTheme="minorHAnsi" w:cs="Arial"/>
          <w:b/>
          <w:szCs w:val="24"/>
        </w:rPr>
        <w:t xml:space="preserve"> </w:t>
      </w:r>
    </w:p>
    <w:p w:rsidR="00030FC4" w:rsidRPr="00714AD3" w:rsidRDefault="00B01025" w:rsidP="00030FC4">
      <w:pPr>
        <w:pStyle w:val="BodyTextIndent"/>
        <w:spacing w:line="240" w:lineRule="auto"/>
        <w:ind w:firstLine="0"/>
        <w:rPr>
          <w:rFonts w:asciiTheme="minorHAnsi" w:hAnsiTheme="minorHAnsi" w:cs="Arial"/>
          <w:sz w:val="12"/>
          <w:szCs w:val="16"/>
        </w:rPr>
      </w:pPr>
      <w:r w:rsidRPr="00714AD3">
        <w:rPr>
          <w:noProof/>
          <w:sz w:val="20"/>
          <w:lang w:val="en-CA" w:eastAsia="en-CA"/>
        </w:rPr>
        <w:drawing>
          <wp:anchor distT="0" distB="0" distL="114300" distR="114300" simplePos="0" relativeHeight="251912704" behindDoc="0" locked="0" layoutInCell="1" allowOverlap="1">
            <wp:simplePos x="0" y="0"/>
            <wp:positionH relativeFrom="margin">
              <wp:align>right</wp:align>
            </wp:positionH>
            <wp:positionV relativeFrom="paragraph">
              <wp:posOffset>13970</wp:posOffset>
            </wp:positionV>
            <wp:extent cx="1554480" cy="767715"/>
            <wp:effectExtent l="0" t="0" r="7620" b="0"/>
            <wp:wrapSquare wrapText="bothSides"/>
            <wp:docPr id="105" name="Picture 105" descr="C:\Users\Ingrid\AppData\Local\Microsoft\Windows\Temporary Internet Files\Content.Word\figure meios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rid\AppData\Local\Microsoft\Windows\Temporary Internet Files\Content.Word\figure meiosis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45E" w:rsidRPr="00714AD3">
        <w:rPr>
          <w:rFonts w:asciiTheme="minorHAnsi" w:hAnsiTheme="minorHAnsi" w:cs="Arial"/>
          <w:sz w:val="20"/>
          <w:szCs w:val="24"/>
        </w:rPr>
        <w:t>To</w:t>
      </w:r>
      <w:r w:rsidR="00030FC4" w:rsidRPr="00714AD3">
        <w:rPr>
          <w:rFonts w:asciiTheme="minorHAnsi" w:hAnsiTheme="minorHAnsi" w:cs="Arial"/>
          <w:sz w:val="20"/>
          <w:szCs w:val="24"/>
        </w:rPr>
        <w:t xml:space="preserve"> model meiosis</w:t>
      </w:r>
      <w:r w:rsidR="000B745E" w:rsidRPr="00714AD3">
        <w:rPr>
          <w:rFonts w:asciiTheme="minorHAnsi" w:hAnsiTheme="minorHAnsi" w:cs="Arial"/>
          <w:sz w:val="20"/>
          <w:szCs w:val="24"/>
        </w:rPr>
        <w:t>, you will use the same</w:t>
      </w:r>
      <w:r w:rsidR="00030FC4" w:rsidRPr="00714AD3">
        <w:rPr>
          <w:rFonts w:asciiTheme="minorHAnsi" w:hAnsiTheme="minorHAnsi" w:cs="Arial"/>
          <w:sz w:val="20"/>
          <w:szCs w:val="24"/>
        </w:rPr>
        <w:t xml:space="preserve"> </w:t>
      </w:r>
      <w:r w:rsidR="000B745E" w:rsidRPr="00714AD3">
        <w:rPr>
          <w:rFonts w:asciiTheme="minorHAnsi" w:hAnsiTheme="minorHAnsi" w:cs="Arial"/>
          <w:sz w:val="20"/>
          <w:szCs w:val="24"/>
        </w:rPr>
        <w:t xml:space="preserve">pairs of </w:t>
      </w:r>
      <w:r w:rsidR="00030FC4" w:rsidRPr="00714AD3">
        <w:rPr>
          <w:rFonts w:asciiTheme="minorHAnsi" w:hAnsiTheme="minorHAnsi" w:cs="Arial"/>
          <w:sz w:val="20"/>
          <w:szCs w:val="24"/>
        </w:rPr>
        <w:t xml:space="preserve">model </w:t>
      </w:r>
      <w:r w:rsidR="000B745E" w:rsidRPr="00714AD3">
        <w:rPr>
          <w:rFonts w:asciiTheme="minorHAnsi" w:hAnsiTheme="minorHAnsi" w:cs="Arial"/>
          <w:sz w:val="20"/>
          <w:szCs w:val="24"/>
        </w:rPr>
        <w:t xml:space="preserve">homologous </w:t>
      </w:r>
      <w:r w:rsidR="00030FC4" w:rsidRPr="00714AD3">
        <w:rPr>
          <w:rFonts w:asciiTheme="minorHAnsi" w:hAnsiTheme="minorHAnsi" w:cs="Arial"/>
          <w:sz w:val="20"/>
          <w:szCs w:val="24"/>
        </w:rPr>
        <w:t xml:space="preserve">chromosomes that you used to model mitosis. </w:t>
      </w:r>
    </w:p>
    <w:p w:rsidR="00B01025" w:rsidRDefault="00B01025" w:rsidP="00B01025">
      <w:pPr>
        <w:pStyle w:val="BodyTextIndent"/>
        <w:spacing w:line="240" w:lineRule="auto"/>
        <w:ind w:left="720" w:firstLine="0"/>
        <w:rPr>
          <w:rFonts w:asciiTheme="minorHAnsi" w:hAnsiTheme="minorHAnsi" w:cs="Arial"/>
          <w:sz w:val="20"/>
          <w:szCs w:val="24"/>
        </w:rPr>
      </w:pPr>
    </w:p>
    <w:p w:rsidR="00030FC4" w:rsidRDefault="00B01025" w:rsidP="00B01025">
      <w:pPr>
        <w:pStyle w:val="BodyTextIndent"/>
        <w:numPr>
          <w:ilvl w:val="0"/>
          <w:numId w:val="39"/>
        </w:numPr>
        <w:spacing w:line="240" w:lineRule="auto"/>
        <w:rPr>
          <w:rFonts w:asciiTheme="minorHAnsi" w:hAnsiTheme="minorHAnsi" w:cs="Arial"/>
          <w:sz w:val="20"/>
          <w:szCs w:val="24"/>
        </w:rPr>
      </w:pPr>
      <w:r>
        <w:rPr>
          <w:rFonts w:asciiTheme="minorHAnsi" w:hAnsiTheme="minorHAnsi" w:cs="Arial"/>
          <w:sz w:val="20"/>
          <w:szCs w:val="24"/>
        </w:rPr>
        <w:t>The genotype for a person with these chromosomes would be</w:t>
      </w:r>
      <w:r w:rsidRPr="00714AD3">
        <w:rPr>
          <w:rFonts w:asciiTheme="minorHAnsi" w:hAnsiTheme="minorHAnsi" w:cs="Arial"/>
          <w:sz w:val="20"/>
          <w:szCs w:val="24"/>
        </w:rPr>
        <w:t xml:space="preserve"> </w:t>
      </w:r>
      <w:proofErr w:type="spellStart"/>
      <w:r w:rsidRPr="00714AD3">
        <w:rPr>
          <w:rFonts w:asciiTheme="minorHAnsi" w:hAnsiTheme="minorHAnsi" w:cs="Arial"/>
          <w:b/>
          <w:sz w:val="20"/>
          <w:szCs w:val="24"/>
        </w:rPr>
        <w:t>Aa</w:t>
      </w:r>
      <w:r>
        <w:rPr>
          <w:rFonts w:asciiTheme="minorHAnsi" w:hAnsiTheme="minorHAnsi" w:cs="Arial"/>
          <w:b/>
          <w:sz w:val="20"/>
          <w:szCs w:val="24"/>
        </w:rPr>
        <w:t>Ss</w:t>
      </w:r>
      <w:r w:rsidR="00512224">
        <w:rPr>
          <w:rFonts w:asciiTheme="minorHAnsi" w:hAnsiTheme="minorHAnsi" w:cs="Arial"/>
          <w:b/>
          <w:sz w:val="20"/>
          <w:szCs w:val="24"/>
        </w:rPr>
        <w:t>Ll</w:t>
      </w:r>
      <w:proofErr w:type="spellEnd"/>
      <w:r w:rsidRPr="00714AD3">
        <w:rPr>
          <w:rFonts w:asciiTheme="minorHAnsi" w:hAnsiTheme="minorHAnsi" w:cs="Arial"/>
          <w:sz w:val="20"/>
          <w:szCs w:val="24"/>
        </w:rPr>
        <w:t>.</w:t>
      </w:r>
      <w:r>
        <w:rPr>
          <w:rFonts w:asciiTheme="minorHAnsi" w:hAnsiTheme="minorHAnsi" w:cs="Arial"/>
          <w:sz w:val="20"/>
          <w:szCs w:val="24"/>
        </w:rPr>
        <w:t xml:space="preserve">  </w:t>
      </w:r>
      <w:r w:rsidR="00030FC4" w:rsidRPr="00B01025">
        <w:rPr>
          <w:rFonts w:asciiTheme="minorHAnsi" w:hAnsiTheme="minorHAnsi" w:cs="Arial"/>
          <w:sz w:val="20"/>
          <w:szCs w:val="24"/>
        </w:rPr>
        <w:t xml:space="preserve">What phenotypic characteristics would a person with this genotype have? Circle the appropriate phenotypic characteristics in this table. </w:t>
      </w:r>
    </w:p>
    <w:p w:rsidR="00B01025" w:rsidRPr="00B01025" w:rsidRDefault="00B01025" w:rsidP="00B01025">
      <w:pPr>
        <w:pStyle w:val="BodyTextIndent"/>
        <w:spacing w:line="240" w:lineRule="auto"/>
        <w:ind w:left="720" w:firstLine="0"/>
        <w:rPr>
          <w:rFonts w:asciiTheme="minorHAnsi" w:hAnsiTheme="minorHAnsi" w:cs="Arial"/>
          <w:sz w:val="20"/>
          <w:szCs w:val="24"/>
        </w:rPr>
      </w:pPr>
    </w:p>
    <w:p w:rsidR="00030FC4" w:rsidRPr="00714AD3" w:rsidRDefault="00030FC4" w:rsidP="00030FC4">
      <w:pPr>
        <w:widowControl w:val="0"/>
        <w:autoSpaceDE w:val="0"/>
        <w:autoSpaceDN w:val="0"/>
        <w:adjustRightInd w:val="0"/>
        <w:rPr>
          <w:rFonts w:asciiTheme="minorHAnsi" w:hAnsiTheme="minorHAnsi" w:cs="Arial"/>
          <w:sz w:val="2"/>
          <w:szCs w:val="6"/>
        </w:rPr>
      </w:pPr>
    </w:p>
    <w:tbl>
      <w:tblPr>
        <w:tblW w:w="978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94"/>
        <w:gridCol w:w="3361"/>
        <w:gridCol w:w="394"/>
        <w:gridCol w:w="4686"/>
      </w:tblGrid>
      <w:tr w:rsidR="00B01025" w:rsidTr="00B01025">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01025" w:rsidRDefault="00B01025">
            <w:pPr>
              <w:autoSpaceDE w:val="0"/>
              <w:autoSpaceDN w:val="0"/>
              <w:adjustRightInd w:val="0"/>
              <w:jc w:val="center"/>
              <w:rPr>
                <w:rFonts w:asciiTheme="minorHAnsi" w:hAnsiTheme="minorHAnsi" w:cs="Arial"/>
                <w:b/>
                <w:bCs/>
                <w:sz w:val="18"/>
                <w:szCs w:val="23"/>
              </w:rPr>
            </w:pPr>
            <w:r>
              <w:rPr>
                <w:rFonts w:asciiTheme="minorHAnsi" w:hAnsiTheme="minorHAnsi" w:cs="Arial"/>
                <w:sz w:val="18"/>
                <w:szCs w:val="23"/>
              </w:rPr>
              <w:br w:type="page"/>
            </w:r>
            <w:r>
              <w:rPr>
                <w:rFonts w:asciiTheme="minorHAnsi" w:hAnsiTheme="minorHAnsi" w:cs="Arial"/>
                <w:b/>
                <w:sz w:val="18"/>
                <w:szCs w:val="23"/>
              </w:rPr>
              <w:t xml:space="preserve">Genotype </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01025" w:rsidRDefault="00B01025">
            <w:pPr>
              <w:autoSpaceDE w:val="0"/>
              <w:autoSpaceDN w:val="0"/>
              <w:adjustRightInd w:val="0"/>
              <w:jc w:val="center"/>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01025" w:rsidRDefault="00B01025">
            <w:pPr>
              <w:autoSpaceDE w:val="0"/>
              <w:autoSpaceDN w:val="0"/>
              <w:adjustRightInd w:val="0"/>
              <w:jc w:val="center"/>
              <w:rPr>
                <w:rFonts w:asciiTheme="minorHAnsi" w:hAnsiTheme="minorHAnsi" w:cs="Arial"/>
                <w:b/>
                <w:bCs/>
                <w:sz w:val="18"/>
                <w:szCs w:val="23"/>
              </w:rPr>
            </w:pPr>
            <w:r>
              <w:rPr>
                <w:rFonts w:asciiTheme="minorHAnsi" w:hAnsiTheme="minorHAnsi" w:cs="Arial"/>
                <w:b/>
                <w:bCs/>
                <w:sz w:val="18"/>
                <w:szCs w:val="23"/>
              </w:rPr>
              <w:t>Protein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01025" w:rsidRDefault="00B01025">
            <w:pPr>
              <w:autoSpaceDE w:val="0"/>
              <w:autoSpaceDN w:val="0"/>
              <w:adjustRightInd w:val="0"/>
              <w:jc w:val="center"/>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01025" w:rsidRDefault="00B01025">
            <w:pPr>
              <w:autoSpaceDE w:val="0"/>
              <w:autoSpaceDN w:val="0"/>
              <w:adjustRightInd w:val="0"/>
              <w:jc w:val="center"/>
              <w:rPr>
                <w:rFonts w:asciiTheme="minorHAnsi" w:hAnsiTheme="minorHAnsi" w:cs="Arial"/>
                <w:bCs/>
                <w:sz w:val="18"/>
                <w:szCs w:val="23"/>
              </w:rPr>
            </w:pPr>
            <w:r>
              <w:rPr>
                <w:rFonts w:asciiTheme="minorHAnsi" w:hAnsiTheme="minorHAnsi" w:cs="Arial"/>
                <w:b/>
                <w:bCs/>
                <w:sz w:val="18"/>
                <w:szCs w:val="23"/>
              </w:rPr>
              <w:t>Phenotype</w:t>
            </w:r>
            <w:r>
              <w:rPr>
                <w:rFonts w:asciiTheme="minorHAnsi" w:hAnsiTheme="minorHAnsi" w:cs="Arial"/>
                <w:bCs/>
                <w:sz w:val="18"/>
                <w:szCs w:val="23"/>
              </w:rPr>
              <w:t xml:space="preserve"> (characteristics)</w:t>
            </w:r>
          </w:p>
        </w:tc>
      </w:tr>
      <w:tr w:rsidR="00B01025" w:rsidTr="00B01025">
        <w:trPr>
          <w:trHeight w:val="460"/>
        </w:trPr>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jc w:val="center"/>
              <w:rPr>
                <w:rFonts w:asciiTheme="minorHAnsi" w:hAnsiTheme="minorHAnsi" w:cs="Arial"/>
                <w:noProof/>
                <w:sz w:val="18"/>
                <w:szCs w:val="23"/>
              </w:rPr>
            </w:pPr>
            <w:r>
              <w:rPr>
                <w:rFonts w:asciiTheme="minorHAnsi" w:hAnsiTheme="minorHAnsi" w:cs="Arial"/>
                <w:b/>
                <w:noProof/>
                <w:sz w:val="18"/>
                <w:szCs w:val="23"/>
              </w:rPr>
              <w:t xml:space="preserve">AA </w:t>
            </w:r>
            <w:r>
              <w:rPr>
                <w:rFonts w:asciiTheme="minorHAnsi" w:hAnsiTheme="minorHAnsi" w:cs="Arial"/>
                <w:noProof/>
                <w:sz w:val="18"/>
                <w:szCs w:val="23"/>
              </w:rPr>
              <w:t xml:space="preserve">or </w:t>
            </w:r>
            <w:r>
              <w:rPr>
                <w:rFonts w:asciiTheme="minorHAnsi" w:hAnsiTheme="minorHAnsi" w:cs="Arial"/>
                <w:b/>
                <w:noProof/>
                <w:sz w:val="18"/>
                <w:szCs w:val="23"/>
              </w:rPr>
              <w:t>Aa</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
                <w:noProof/>
                <w:sz w:val="18"/>
                <w:szCs w:val="23"/>
              </w:rPr>
            </w:pPr>
            <w:r>
              <w:rPr>
                <w:rFonts w:asciiTheme="minorHAnsi" w:hAnsiTheme="minorHAnsi" w:cs="Arial"/>
                <w:bCs/>
                <w:sz w:val="18"/>
                <w:szCs w:val="23"/>
              </w:rPr>
              <w:t>Enough normal enzyme to make melanin in skin and hair</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sz w:val="18"/>
                <w:szCs w:val="23"/>
              </w:rPr>
            </w:pPr>
            <w:r>
              <w:rPr>
                <w:rFonts w:asciiTheme="minorHAnsi" w:hAnsiTheme="minorHAnsi" w:cs="Arial"/>
                <w:sz w:val="18"/>
                <w:szCs w:val="23"/>
              </w:rPr>
              <w:t>Normal skin and hair color</w:t>
            </w:r>
          </w:p>
        </w:tc>
      </w:tr>
      <w:tr w:rsidR="00B01025" w:rsidTr="00B01025">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jc w:val="center"/>
              <w:rPr>
                <w:rFonts w:asciiTheme="minorHAnsi" w:hAnsiTheme="minorHAnsi" w:cs="Arial"/>
                <w:sz w:val="18"/>
                <w:szCs w:val="23"/>
              </w:rPr>
            </w:pPr>
            <w:r>
              <w:rPr>
                <w:rFonts w:asciiTheme="minorHAnsi" w:hAnsiTheme="minorHAnsi" w:cs="Arial"/>
                <w:b/>
                <w:sz w:val="18"/>
                <w:szCs w:val="23"/>
              </w:rPr>
              <w:t>aa</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sz w:val="18"/>
                <w:szCs w:val="23"/>
              </w:rPr>
              <w:t>Defective enzyme for melanin production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sz w:val="18"/>
                <w:szCs w:val="23"/>
              </w:rPr>
              <w:t>Very pale skin and hair color; albino</w:t>
            </w:r>
          </w:p>
        </w:tc>
      </w:tr>
      <w:tr w:rsidR="00B01025" w:rsidTr="00B01025">
        <w:trPr>
          <w:trHeight w:val="47"/>
        </w:trPr>
        <w:tc>
          <w:tcPr>
            <w:tcW w:w="0" w:type="auto"/>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01025" w:rsidRDefault="00B01025">
            <w:pPr>
              <w:rPr>
                <w:rFonts w:asciiTheme="minorHAnsi" w:hAnsiTheme="minorHAnsi" w:cs="Arial"/>
                <w:sz w:val="18"/>
                <w:szCs w:val="8"/>
              </w:rPr>
            </w:pPr>
          </w:p>
        </w:tc>
      </w:tr>
      <w:tr w:rsidR="00B01025" w:rsidTr="00B01025">
        <w:trPr>
          <w:trHeight w:val="460"/>
        </w:trPr>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jc w:val="center"/>
              <w:rPr>
                <w:rFonts w:asciiTheme="minorHAnsi" w:hAnsiTheme="minorHAnsi" w:cs="Arial"/>
                <w:sz w:val="18"/>
                <w:szCs w:val="23"/>
                <w:lang w:val="nb-NO"/>
              </w:rPr>
            </w:pPr>
            <w:r>
              <w:rPr>
                <w:rFonts w:asciiTheme="minorHAnsi" w:hAnsiTheme="minorHAnsi" w:cs="Arial"/>
                <w:b/>
                <w:sz w:val="18"/>
                <w:szCs w:val="23"/>
                <w:lang w:val="nb-NO"/>
              </w:rPr>
              <w:t xml:space="preserve">SS </w:t>
            </w:r>
            <w:r>
              <w:rPr>
                <w:rFonts w:asciiTheme="minorHAnsi" w:hAnsiTheme="minorHAnsi" w:cs="Arial"/>
                <w:sz w:val="18"/>
                <w:szCs w:val="23"/>
                <w:lang w:val="nb-NO"/>
              </w:rPr>
              <w:t>or</w:t>
            </w:r>
            <w:r>
              <w:rPr>
                <w:rFonts w:asciiTheme="minorHAnsi" w:hAnsiTheme="minorHAnsi" w:cs="Arial"/>
                <w:b/>
                <w:sz w:val="18"/>
                <w:szCs w:val="23"/>
                <w:lang w:val="nb-NO"/>
              </w:rPr>
              <w:t xml:space="preserve"> Ss</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Cs/>
                <w:sz w:val="18"/>
                <w:szCs w:val="23"/>
              </w:rPr>
            </w:pPr>
            <w:r>
              <w:rPr>
                <w:rFonts w:asciiTheme="minorHAnsi" w:hAnsiTheme="minorHAnsi" w:cs="Arial"/>
                <w:bCs/>
                <w:sz w:val="18"/>
                <w:szCs w:val="23"/>
              </w:rPr>
              <w:t>Enough normal hemoglobin to prevent sickle cell anemia</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autoSpaceDE w:val="0"/>
              <w:autoSpaceDN w:val="0"/>
              <w:adjustRightInd w:val="0"/>
              <w:rPr>
                <w:rFonts w:asciiTheme="minorHAnsi" w:hAnsiTheme="minorHAnsi" w:cs="Arial"/>
                <w:sz w:val="18"/>
                <w:szCs w:val="23"/>
              </w:rPr>
            </w:pPr>
            <w:r>
              <w:rPr>
                <w:rFonts w:asciiTheme="minorHAnsi" w:hAnsiTheme="minorHAnsi" w:cs="Arial"/>
                <w:sz w:val="18"/>
                <w:szCs w:val="23"/>
              </w:rPr>
              <w:t>Normal blood; no sickle cell anemia</w:t>
            </w:r>
          </w:p>
        </w:tc>
      </w:tr>
      <w:tr w:rsidR="00B01025" w:rsidTr="00B01025">
        <w:trPr>
          <w:trHeight w:val="460"/>
        </w:trPr>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jc w:val="center"/>
              <w:rPr>
                <w:rFonts w:asciiTheme="minorHAnsi" w:hAnsiTheme="minorHAnsi" w:cs="Arial"/>
                <w:sz w:val="18"/>
                <w:szCs w:val="23"/>
              </w:rPr>
            </w:pPr>
            <w:proofErr w:type="spellStart"/>
            <w:r>
              <w:rPr>
                <w:rFonts w:asciiTheme="minorHAnsi" w:hAnsiTheme="minorHAnsi" w:cs="Arial"/>
                <w:b/>
                <w:sz w:val="18"/>
                <w:szCs w:val="23"/>
              </w:rPr>
              <w:t>ss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sz w:val="18"/>
                <w:szCs w:val="23"/>
              </w:rPr>
              <w:t>Sickle cell hemoglobin, which can cause red blood cells to become sickle shaped</w:t>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hideMark/>
          </w:tcPr>
          <w:p w:rsidR="00B01025" w:rsidRDefault="00B01025">
            <w:pPr>
              <w:rPr>
                <w:rFonts w:asciiTheme="minorHAnsi" w:hAnsiTheme="minorHAnsi" w:cs="Arial"/>
                <w:sz w:val="18"/>
                <w:szCs w:val="23"/>
              </w:rPr>
            </w:pPr>
            <w:r>
              <w:rPr>
                <w:rFonts w:asciiTheme="minorHAnsi" w:hAnsiTheme="minorHAnsi" w:cs="Arial"/>
                <w:sz w:val="18"/>
                <w:szCs w:val="23"/>
              </w:rPr>
              <w:t>Sickle shaped red blood cells can block blood flow in the smallest blood vessels, causing pain, etc.; sickle cell anemia</w:t>
            </w:r>
          </w:p>
        </w:tc>
      </w:tr>
      <w:tr w:rsidR="00512224" w:rsidTr="00512224">
        <w:trPr>
          <w:trHeight w:val="187"/>
        </w:trPr>
        <w:tc>
          <w:tcPr>
            <w:tcW w:w="0" w:type="auto"/>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512224" w:rsidRDefault="00512224">
            <w:pPr>
              <w:rPr>
                <w:rFonts w:asciiTheme="minorHAnsi" w:hAnsiTheme="minorHAnsi" w:cs="Arial"/>
                <w:sz w:val="18"/>
                <w:szCs w:val="23"/>
              </w:rPr>
            </w:pPr>
          </w:p>
        </w:tc>
      </w:tr>
      <w:tr w:rsidR="00512224" w:rsidTr="00B01025">
        <w:trPr>
          <w:trHeight w:val="460"/>
        </w:trPr>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jc w:val="center"/>
              <w:rPr>
                <w:rFonts w:asciiTheme="minorHAnsi" w:hAnsiTheme="minorHAnsi" w:cs="Arial"/>
                <w:b/>
                <w:sz w:val="18"/>
                <w:szCs w:val="23"/>
              </w:rPr>
            </w:pPr>
            <w:r>
              <w:rPr>
                <w:rFonts w:asciiTheme="minorHAnsi" w:hAnsiTheme="minorHAnsi" w:cs="Arial"/>
                <w:b/>
                <w:sz w:val="18"/>
                <w:szCs w:val="23"/>
              </w:rPr>
              <w:t xml:space="preserve">LL or L </w:t>
            </w:r>
            <w:proofErr w:type="spellStart"/>
            <w:r>
              <w:rPr>
                <w:rFonts w:asciiTheme="minorHAnsi" w:hAnsiTheme="minorHAnsi" w:cs="Arial"/>
                <w:b/>
                <w:sz w:val="18"/>
                <w:szCs w:val="23"/>
              </w:rPr>
              <w:t>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sidRPr="00512224">
              <w:rPr>
                <w:rFonts w:asciiTheme="minorHAnsi" w:hAnsiTheme="minorHAnsi" w:cs="Arial"/>
                <w:sz w:val="18"/>
                <w:szCs w:val="23"/>
              </w:rPr>
              <w:t>Defective enzyme (defective protein inactivates any normal enzyme)</w:t>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autoSpaceDE w:val="0"/>
              <w:autoSpaceDN w:val="0"/>
              <w:adjustRightInd w:val="0"/>
              <w:rPr>
                <w:rFonts w:asciiTheme="minorHAnsi" w:hAnsiTheme="minorHAnsi" w:cs="Arial"/>
                <w:b/>
                <w:bCs/>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sidRPr="00512224">
              <w:rPr>
                <w:rFonts w:asciiTheme="minorHAnsi" w:hAnsiTheme="minorHAnsi" w:cs="Arial"/>
                <w:sz w:val="18"/>
                <w:szCs w:val="23"/>
              </w:rPr>
              <w:t>Alcohol sensitive (skin flush and discomfort after drinking alcohol)</w:t>
            </w:r>
          </w:p>
        </w:tc>
      </w:tr>
      <w:tr w:rsidR="00512224" w:rsidTr="00B01025">
        <w:trPr>
          <w:trHeight w:val="460"/>
        </w:trPr>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jc w:val="center"/>
              <w:rPr>
                <w:rFonts w:asciiTheme="minorHAnsi" w:hAnsiTheme="minorHAnsi" w:cs="Arial"/>
                <w:b/>
                <w:sz w:val="18"/>
                <w:szCs w:val="23"/>
              </w:rPr>
            </w:pPr>
            <w:r>
              <w:rPr>
                <w:rFonts w:asciiTheme="minorHAnsi" w:hAnsiTheme="minorHAnsi" w:cs="Arial"/>
                <w:b/>
                <w:sz w:val="18"/>
                <w:szCs w:val="23"/>
              </w:rPr>
              <w:t xml:space="preserve">l </w:t>
            </w:r>
            <w:proofErr w:type="spellStart"/>
            <w:r>
              <w:rPr>
                <w:rFonts w:asciiTheme="minorHAnsi" w:hAnsiTheme="minorHAnsi" w:cs="Arial"/>
                <w:b/>
                <w:sz w:val="18"/>
                <w:szCs w:val="23"/>
              </w:rPr>
              <w:t>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sidRPr="00512224">
              <w:rPr>
                <w:rFonts w:asciiTheme="minorHAnsi" w:hAnsiTheme="minorHAnsi" w:cs="Arial"/>
                <w:sz w:val="18"/>
                <w:szCs w:val="23"/>
              </w:rPr>
              <w:t>Normal enzyme for alcohol metabolism</w:t>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Pr>
                <w:rFonts w:asciiTheme="minorHAnsi" w:hAnsiTheme="minorHAnsi" w:cs="Arial"/>
                <w:b/>
                <w:bCs/>
                <w:sz w:val="18"/>
                <w:szCs w:val="23"/>
              </w:rPr>
              <w:sym w:font="Symbol" w:char="F0AE"/>
            </w:r>
          </w:p>
        </w:tc>
        <w:tc>
          <w:tcPr>
            <w:tcW w:w="0" w:type="auto"/>
            <w:tcBorders>
              <w:top w:val="single" w:sz="4" w:space="0" w:color="auto"/>
              <w:left w:val="single" w:sz="4" w:space="0" w:color="auto"/>
              <w:bottom w:val="single" w:sz="4" w:space="0" w:color="auto"/>
              <w:right w:val="single" w:sz="4" w:space="0" w:color="auto"/>
            </w:tcBorders>
            <w:vAlign w:val="center"/>
          </w:tcPr>
          <w:p w:rsidR="00512224" w:rsidRDefault="00512224" w:rsidP="00512224">
            <w:pPr>
              <w:rPr>
                <w:rFonts w:asciiTheme="minorHAnsi" w:hAnsiTheme="minorHAnsi" w:cs="Arial"/>
                <w:sz w:val="18"/>
                <w:szCs w:val="23"/>
              </w:rPr>
            </w:pPr>
            <w:r w:rsidRPr="00512224">
              <w:rPr>
                <w:rFonts w:asciiTheme="minorHAnsi" w:hAnsiTheme="minorHAnsi" w:cs="Arial"/>
                <w:sz w:val="18"/>
                <w:szCs w:val="23"/>
              </w:rPr>
              <w:t>Not alcohol sensitive</w:t>
            </w:r>
          </w:p>
        </w:tc>
      </w:tr>
    </w:tbl>
    <w:p w:rsidR="00FB44DA" w:rsidRPr="00714AD3" w:rsidRDefault="008725C3" w:rsidP="008725C3">
      <w:pPr>
        <w:tabs>
          <w:tab w:val="left" w:pos="975"/>
        </w:tabs>
        <w:rPr>
          <w:rFonts w:asciiTheme="minorHAnsi" w:hAnsiTheme="minorHAnsi" w:cs="Arial"/>
          <w:sz w:val="12"/>
          <w:szCs w:val="16"/>
        </w:rPr>
      </w:pPr>
      <w:r w:rsidRPr="00714AD3">
        <w:rPr>
          <w:rFonts w:asciiTheme="minorHAnsi" w:hAnsiTheme="minorHAnsi" w:cs="Arial"/>
          <w:sz w:val="20"/>
          <w:szCs w:val="24"/>
        </w:rPr>
        <w:tab/>
      </w:r>
    </w:p>
    <w:p w:rsidR="008725C3" w:rsidRPr="00714AD3" w:rsidRDefault="008725C3" w:rsidP="00B71922">
      <w:pPr>
        <w:rPr>
          <w:rFonts w:asciiTheme="minorHAnsi" w:hAnsiTheme="minorHAnsi" w:cs="Arial"/>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472"/>
      </w:tblGrid>
      <w:tr w:rsidR="008725C3" w:rsidRPr="00714AD3" w:rsidTr="008725C3">
        <w:tc>
          <w:tcPr>
            <w:tcW w:w="0" w:type="auto"/>
          </w:tcPr>
          <w:p w:rsidR="008725C3" w:rsidRPr="00B01025" w:rsidRDefault="00512224" w:rsidP="00512224">
            <w:pPr>
              <w:rPr>
                <w:rFonts w:asciiTheme="minorHAnsi" w:hAnsiTheme="minorHAnsi" w:cs="Arial"/>
                <w:sz w:val="20"/>
                <w:szCs w:val="24"/>
              </w:rPr>
            </w:pPr>
            <w:r w:rsidRPr="00512224">
              <w:rPr>
                <w:rFonts w:asciiTheme="minorHAnsi" w:hAnsiTheme="minorHAnsi" w:cs="Arial"/>
                <w:sz w:val="20"/>
                <w:szCs w:val="24"/>
              </w:rPr>
              <w:t>You will begin modeling meiosis with only one pair of the model chromosomes.</w:t>
            </w:r>
            <w:r>
              <w:rPr>
                <w:rFonts w:asciiTheme="minorHAnsi" w:hAnsiTheme="minorHAnsi" w:cs="Arial"/>
                <w:sz w:val="20"/>
                <w:szCs w:val="24"/>
              </w:rPr>
              <w:t xml:space="preserve">  </w:t>
            </w:r>
            <w:r w:rsidR="008725C3" w:rsidRPr="00B01025">
              <w:rPr>
                <w:rFonts w:asciiTheme="minorHAnsi" w:hAnsiTheme="minorHAnsi" w:cs="Arial"/>
                <w:sz w:val="20"/>
                <w:szCs w:val="24"/>
              </w:rPr>
              <w:t xml:space="preserve">Use this pair of model chromosomes to </w:t>
            </w:r>
            <w:r w:rsidR="008725C3" w:rsidRPr="00B01025">
              <w:rPr>
                <w:rFonts w:asciiTheme="minorHAnsi" w:hAnsiTheme="minorHAnsi" w:cs="Arial"/>
                <w:sz w:val="20"/>
                <w:szCs w:val="24"/>
                <w:u w:val="single"/>
              </w:rPr>
              <w:t>model each step of meiosis</w:t>
            </w:r>
            <w:r w:rsidR="008725C3" w:rsidRPr="00B01025">
              <w:rPr>
                <w:rFonts w:asciiTheme="minorHAnsi" w:hAnsiTheme="minorHAnsi" w:cs="Arial"/>
                <w:sz w:val="20"/>
                <w:szCs w:val="24"/>
              </w:rPr>
              <w:t>. Use string to</w:t>
            </w:r>
            <w:r w:rsidR="00A775E1" w:rsidRPr="00B01025">
              <w:rPr>
                <w:rFonts w:asciiTheme="minorHAnsi" w:hAnsiTheme="minorHAnsi" w:cs="Arial"/>
                <w:sz w:val="20"/>
                <w:szCs w:val="24"/>
              </w:rPr>
              <w:t xml:space="preserve"> </w:t>
            </w:r>
            <w:r w:rsidR="008725C3" w:rsidRPr="00B01025">
              <w:rPr>
                <w:rFonts w:asciiTheme="minorHAnsi" w:hAnsiTheme="minorHAnsi" w:cs="Arial"/>
                <w:sz w:val="20"/>
                <w:szCs w:val="24"/>
              </w:rPr>
              <w:t>model the cell membranes at each stage.</w:t>
            </w:r>
          </w:p>
          <w:p w:rsidR="008725C3" w:rsidRPr="00714AD3" w:rsidRDefault="008725C3" w:rsidP="008725C3">
            <w:pPr>
              <w:pStyle w:val="ListParagraph"/>
              <w:ind w:left="0"/>
              <w:rPr>
                <w:rFonts w:asciiTheme="minorHAnsi" w:hAnsiTheme="minorHAnsi" w:cs="Arial"/>
                <w:sz w:val="20"/>
                <w:szCs w:val="24"/>
              </w:rPr>
            </w:pPr>
          </w:p>
          <w:p w:rsidR="008725C3" w:rsidRPr="00714AD3" w:rsidRDefault="008725C3" w:rsidP="00714AD3">
            <w:pPr>
              <w:pStyle w:val="ListParagraph"/>
              <w:numPr>
                <w:ilvl w:val="0"/>
                <w:numId w:val="39"/>
              </w:numPr>
              <w:rPr>
                <w:rFonts w:asciiTheme="minorHAnsi" w:hAnsiTheme="minorHAnsi" w:cs="Arial"/>
                <w:sz w:val="20"/>
                <w:szCs w:val="24"/>
              </w:rPr>
            </w:pPr>
            <w:r w:rsidRPr="00714AD3">
              <w:rPr>
                <w:rFonts w:asciiTheme="minorHAnsi" w:hAnsiTheme="minorHAnsi" w:cs="Arial"/>
                <w:sz w:val="20"/>
                <w:szCs w:val="24"/>
              </w:rPr>
              <w:t>Show the results of your modeling in this figure. Sketch and label the chromosomes in each cell that is produced by Meiosis I and by Meiosis II.</w:t>
            </w:r>
          </w:p>
          <w:p w:rsidR="008725C3" w:rsidRPr="00714AD3" w:rsidRDefault="008725C3" w:rsidP="008725C3">
            <w:pPr>
              <w:pStyle w:val="ListParagraph"/>
              <w:ind w:left="0"/>
              <w:rPr>
                <w:rFonts w:asciiTheme="minorHAnsi" w:hAnsiTheme="minorHAnsi" w:cs="Arial"/>
                <w:sz w:val="20"/>
                <w:szCs w:val="24"/>
              </w:rPr>
            </w:pPr>
            <w:r w:rsidRPr="00714AD3">
              <w:rPr>
                <w:rFonts w:asciiTheme="minorHAnsi" w:hAnsiTheme="minorHAnsi" w:cs="Arial"/>
                <w:noProof/>
                <w:sz w:val="20"/>
                <w:szCs w:val="23"/>
              </w:rPr>
              <w:t xml:space="preserve"> </w:t>
            </w:r>
          </w:p>
          <w:p w:rsidR="008725C3" w:rsidRPr="00714AD3" w:rsidRDefault="008725C3" w:rsidP="00B71922">
            <w:pPr>
              <w:rPr>
                <w:rFonts w:asciiTheme="minorHAnsi" w:hAnsiTheme="minorHAnsi" w:cs="Arial"/>
                <w:sz w:val="20"/>
                <w:szCs w:val="24"/>
              </w:rPr>
            </w:pPr>
          </w:p>
        </w:tc>
        <w:tc>
          <w:tcPr>
            <w:tcW w:w="0" w:type="auto"/>
          </w:tcPr>
          <w:p w:rsidR="008725C3" w:rsidRPr="00714AD3" w:rsidRDefault="008725C3" w:rsidP="00B71922">
            <w:pPr>
              <w:rPr>
                <w:rFonts w:asciiTheme="minorHAnsi" w:hAnsiTheme="minorHAnsi" w:cs="Arial"/>
                <w:sz w:val="20"/>
                <w:szCs w:val="24"/>
              </w:rPr>
            </w:pPr>
            <w:r w:rsidRPr="00714AD3">
              <w:rPr>
                <w:noProof/>
                <w:sz w:val="20"/>
                <w:lang w:val="en-CA" w:eastAsia="en-CA"/>
              </w:rPr>
              <w:drawing>
                <wp:inline distT="0" distB="0" distL="0" distR="0" wp14:anchorId="4D978690" wp14:editId="49122059">
                  <wp:extent cx="3337560" cy="3566160"/>
                  <wp:effectExtent l="0" t="0" r="0" b="0"/>
                  <wp:docPr id="107" name="Picture 107" descr="C:\Users\Ingrid\AppData\Local\Microsoft\Windows\Temporary Internet Files\Content.Word\figure meiosi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rid\AppData\Local\Microsoft\Windows\Temporary Internet Files\Content.Word\figure meiosis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7560" cy="3566160"/>
                          </a:xfrm>
                          <a:prstGeom prst="rect">
                            <a:avLst/>
                          </a:prstGeom>
                          <a:noFill/>
                          <a:ln>
                            <a:noFill/>
                          </a:ln>
                        </pic:spPr>
                      </pic:pic>
                    </a:graphicData>
                  </a:graphic>
                </wp:inline>
              </w:drawing>
            </w:r>
          </w:p>
        </w:tc>
      </w:tr>
    </w:tbl>
    <w:p w:rsidR="000D2595" w:rsidRPr="00714AD3" w:rsidRDefault="000D2595" w:rsidP="00AD7514">
      <w:pPr>
        <w:pStyle w:val="BodyTextIndent"/>
        <w:spacing w:line="240" w:lineRule="auto"/>
        <w:ind w:firstLine="0"/>
        <w:rPr>
          <w:rFonts w:asciiTheme="minorHAnsi" w:hAnsiTheme="minorHAnsi" w:cs="Arial"/>
          <w:b/>
          <w:sz w:val="8"/>
          <w:szCs w:val="12"/>
        </w:rPr>
      </w:pPr>
    </w:p>
    <w:p w:rsidR="000B745E" w:rsidRPr="00714AD3" w:rsidRDefault="000B745E" w:rsidP="00714AD3">
      <w:pPr>
        <w:pStyle w:val="BodyTextIndent"/>
        <w:numPr>
          <w:ilvl w:val="0"/>
          <w:numId w:val="39"/>
        </w:numPr>
        <w:spacing w:line="240" w:lineRule="auto"/>
        <w:rPr>
          <w:rFonts w:asciiTheme="minorHAnsi" w:hAnsiTheme="minorHAnsi" w:cs="Arial"/>
          <w:b/>
          <w:sz w:val="20"/>
          <w:szCs w:val="24"/>
        </w:rPr>
      </w:pPr>
      <w:r w:rsidRPr="00714AD3">
        <w:rPr>
          <w:rFonts w:asciiTheme="minorHAnsi" w:hAnsiTheme="minorHAnsi" w:cs="Arial"/>
          <w:sz w:val="20"/>
          <w:szCs w:val="24"/>
        </w:rPr>
        <w:t xml:space="preserve">You have modeled meiosis, beginning with a diploid cell that has the alleles </w:t>
      </w:r>
      <w:proofErr w:type="spellStart"/>
      <w:r w:rsidRPr="00714AD3">
        <w:rPr>
          <w:rFonts w:asciiTheme="minorHAnsi" w:hAnsiTheme="minorHAnsi" w:cs="Arial"/>
          <w:b/>
          <w:sz w:val="20"/>
          <w:szCs w:val="24"/>
        </w:rPr>
        <w:t>AaSs</w:t>
      </w:r>
      <w:proofErr w:type="spellEnd"/>
      <w:r w:rsidRPr="00714AD3">
        <w:rPr>
          <w:rFonts w:asciiTheme="minorHAnsi" w:hAnsiTheme="minorHAnsi" w:cs="Arial"/>
          <w:b/>
          <w:sz w:val="20"/>
          <w:szCs w:val="24"/>
        </w:rPr>
        <w:t>.</w:t>
      </w:r>
      <w:r w:rsidRPr="00714AD3">
        <w:rPr>
          <w:rFonts w:asciiTheme="minorHAnsi" w:hAnsiTheme="minorHAnsi" w:cs="Arial"/>
          <w:sz w:val="20"/>
          <w:szCs w:val="24"/>
        </w:rPr>
        <w:t xml:space="preserve"> </w:t>
      </w:r>
      <w:r w:rsidR="001A6D6B" w:rsidRPr="00714AD3">
        <w:rPr>
          <w:rFonts w:asciiTheme="minorHAnsi" w:hAnsiTheme="minorHAnsi" w:cs="Arial"/>
          <w:sz w:val="20"/>
          <w:szCs w:val="24"/>
        </w:rPr>
        <w:t>The haploid gametes produced by meiosis have</w:t>
      </w:r>
      <w:r w:rsidRPr="00714AD3">
        <w:rPr>
          <w:rFonts w:asciiTheme="minorHAnsi" w:hAnsiTheme="minorHAnsi" w:cs="Arial"/>
          <w:sz w:val="20"/>
          <w:szCs w:val="24"/>
        </w:rPr>
        <w:t xml:space="preserve"> the alleles:  __ </w:t>
      </w:r>
      <w:r w:rsidRPr="00714AD3">
        <w:rPr>
          <w:rFonts w:asciiTheme="minorHAnsi" w:hAnsiTheme="minorHAnsi" w:cs="Arial"/>
          <w:b/>
          <w:sz w:val="20"/>
          <w:szCs w:val="24"/>
        </w:rPr>
        <w:t>AS</w:t>
      </w:r>
      <w:r w:rsidRPr="00714AD3">
        <w:rPr>
          <w:rFonts w:asciiTheme="minorHAnsi" w:hAnsiTheme="minorHAnsi" w:cs="Arial"/>
          <w:sz w:val="20"/>
          <w:szCs w:val="24"/>
        </w:rPr>
        <w:t xml:space="preserve"> or </w:t>
      </w:r>
      <w:r w:rsidRPr="00714AD3">
        <w:rPr>
          <w:rFonts w:asciiTheme="minorHAnsi" w:hAnsiTheme="minorHAnsi" w:cs="Arial"/>
          <w:b/>
          <w:sz w:val="20"/>
          <w:szCs w:val="24"/>
        </w:rPr>
        <w:t xml:space="preserve">as      </w:t>
      </w:r>
      <w:r w:rsidRPr="00714AD3">
        <w:rPr>
          <w:rFonts w:asciiTheme="minorHAnsi" w:hAnsiTheme="minorHAnsi" w:cs="Arial"/>
          <w:sz w:val="20"/>
          <w:szCs w:val="24"/>
        </w:rPr>
        <w:t xml:space="preserve">__ </w:t>
      </w:r>
      <w:r w:rsidRPr="00714AD3">
        <w:rPr>
          <w:rFonts w:asciiTheme="minorHAnsi" w:hAnsiTheme="minorHAnsi" w:cs="Arial"/>
          <w:b/>
          <w:sz w:val="20"/>
          <w:szCs w:val="24"/>
        </w:rPr>
        <w:t>AASS</w:t>
      </w:r>
      <w:r w:rsidRPr="00714AD3">
        <w:rPr>
          <w:rFonts w:asciiTheme="minorHAnsi" w:hAnsiTheme="minorHAnsi" w:cs="Arial"/>
          <w:sz w:val="20"/>
          <w:szCs w:val="24"/>
        </w:rPr>
        <w:t xml:space="preserve"> or </w:t>
      </w:r>
      <w:proofErr w:type="spellStart"/>
      <w:r w:rsidRPr="00714AD3">
        <w:rPr>
          <w:rFonts w:asciiTheme="minorHAnsi" w:hAnsiTheme="minorHAnsi" w:cs="Arial"/>
          <w:b/>
          <w:sz w:val="20"/>
          <w:szCs w:val="24"/>
        </w:rPr>
        <w:t>aass</w:t>
      </w:r>
      <w:proofErr w:type="spellEnd"/>
      <w:r w:rsidRPr="00714AD3">
        <w:rPr>
          <w:rFonts w:asciiTheme="minorHAnsi" w:hAnsiTheme="minorHAnsi" w:cs="Arial"/>
          <w:sz w:val="20"/>
          <w:szCs w:val="24"/>
        </w:rPr>
        <w:t xml:space="preserve">      __ </w:t>
      </w:r>
      <w:proofErr w:type="spellStart"/>
      <w:r w:rsidRPr="00714AD3">
        <w:rPr>
          <w:rFonts w:asciiTheme="minorHAnsi" w:hAnsiTheme="minorHAnsi" w:cs="Arial"/>
          <w:b/>
          <w:sz w:val="20"/>
          <w:szCs w:val="24"/>
        </w:rPr>
        <w:t>AaSs</w:t>
      </w:r>
      <w:proofErr w:type="spellEnd"/>
    </w:p>
    <w:p w:rsidR="00512224" w:rsidRDefault="00512224">
      <w:pPr>
        <w:rPr>
          <w:rFonts w:asciiTheme="minorHAnsi" w:hAnsiTheme="minorHAnsi" w:cs="Arial"/>
          <w:sz w:val="20"/>
          <w:szCs w:val="23"/>
        </w:rPr>
      </w:pPr>
      <w:r>
        <w:rPr>
          <w:rFonts w:asciiTheme="minorHAnsi" w:hAnsiTheme="minorHAnsi" w:cs="Arial"/>
          <w:sz w:val="20"/>
          <w:szCs w:val="23"/>
        </w:rPr>
        <w:br w:type="page"/>
      </w:r>
    </w:p>
    <w:p w:rsidR="00D10140" w:rsidRPr="00714AD3" w:rsidRDefault="00D4579F" w:rsidP="00D10140">
      <w:pPr>
        <w:rPr>
          <w:rFonts w:asciiTheme="minorHAnsi" w:hAnsiTheme="minorHAnsi" w:cs="Arial"/>
          <w:sz w:val="20"/>
          <w:szCs w:val="23"/>
        </w:rPr>
      </w:pPr>
      <w:r w:rsidRPr="00714AD3">
        <w:rPr>
          <w:rFonts w:asciiTheme="minorHAnsi" w:hAnsiTheme="minorHAnsi" w:cs="Arial"/>
          <w:sz w:val="20"/>
          <w:szCs w:val="23"/>
        </w:rPr>
        <w:lastRenderedPageBreak/>
        <w:t xml:space="preserve">Next, you will model meiosis </w:t>
      </w:r>
      <w:r w:rsidR="001A6D6B" w:rsidRPr="00714AD3">
        <w:rPr>
          <w:rFonts w:asciiTheme="minorHAnsi" w:hAnsiTheme="minorHAnsi" w:cs="Arial"/>
          <w:sz w:val="20"/>
          <w:szCs w:val="23"/>
        </w:rPr>
        <w:t>using</w:t>
      </w:r>
      <w:r w:rsidRPr="00714AD3">
        <w:rPr>
          <w:rFonts w:asciiTheme="minorHAnsi" w:hAnsiTheme="minorHAnsi" w:cs="Arial"/>
          <w:sz w:val="20"/>
          <w:szCs w:val="23"/>
        </w:rPr>
        <w:t xml:space="preserve"> both pairs of model chromosomes. </w:t>
      </w:r>
      <w:r w:rsidR="002740F3" w:rsidRPr="00714AD3">
        <w:rPr>
          <w:rFonts w:asciiTheme="minorHAnsi" w:hAnsiTheme="minorHAnsi" w:cs="Arial"/>
          <w:sz w:val="20"/>
          <w:szCs w:val="23"/>
        </w:rPr>
        <w:t>At the beginning of</w:t>
      </w:r>
      <w:r w:rsidR="00D10140" w:rsidRPr="00714AD3">
        <w:rPr>
          <w:rFonts w:asciiTheme="minorHAnsi" w:hAnsiTheme="minorHAnsi" w:cs="Arial"/>
          <w:sz w:val="20"/>
          <w:szCs w:val="23"/>
        </w:rPr>
        <w:t xml:space="preserve"> Meiosis I each pair of homologous chromosomes lines up independently of how the other pairs of homologous chromosomes have lined up. This is called </w:t>
      </w:r>
      <w:r w:rsidR="00D10140" w:rsidRPr="00714AD3">
        <w:rPr>
          <w:rFonts w:asciiTheme="minorHAnsi" w:hAnsiTheme="minorHAnsi" w:cs="Arial"/>
          <w:b/>
          <w:sz w:val="20"/>
          <w:szCs w:val="23"/>
        </w:rPr>
        <w:t>independent assortment</w:t>
      </w:r>
      <w:r w:rsidR="00D10140" w:rsidRPr="00714AD3">
        <w:rPr>
          <w:rFonts w:asciiTheme="minorHAnsi" w:hAnsiTheme="minorHAnsi" w:cs="Arial"/>
          <w:sz w:val="20"/>
          <w:szCs w:val="23"/>
        </w:rPr>
        <w:t>.</w:t>
      </w:r>
      <w:r w:rsidR="00A1064A" w:rsidRPr="00714AD3">
        <w:rPr>
          <w:rFonts w:asciiTheme="minorHAnsi" w:hAnsiTheme="minorHAnsi" w:cs="Arial"/>
          <w:sz w:val="20"/>
          <w:szCs w:val="23"/>
        </w:rPr>
        <w:t xml:space="preserve"> </w:t>
      </w:r>
      <w:r w:rsidR="005B0465" w:rsidRPr="00714AD3">
        <w:rPr>
          <w:rFonts w:asciiTheme="minorHAnsi" w:hAnsiTheme="minorHAnsi" w:cs="Arial"/>
          <w:sz w:val="20"/>
          <w:szCs w:val="23"/>
        </w:rPr>
        <w:t>As a result</w:t>
      </w:r>
      <w:r w:rsidRPr="00714AD3">
        <w:rPr>
          <w:rFonts w:asciiTheme="minorHAnsi" w:hAnsiTheme="minorHAnsi" w:cs="Arial"/>
          <w:sz w:val="20"/>
          <w:szCs w:val="23"/>
        </w:rPr>
        <w:t xml:space="preserve"> of independent assortment</w:t>
      </w:r>
      <w:r w:rsidR="002740F3" w:rsidRPr="00714AD3">
        <w:rPr>
          <w:rFonts w:asciiTheme="minorHAnsi" w:hAnsiTheme="minorHAnsi" w:cs="Arial"/>
          <w:sz w:val="20"/>
          <w:szCs w:val="23"/>
        </w:rPr>
        <w:t>, at the beginning of Meiosis I</w:t>
      </w:r>
      <w:r w:rsidRPr="00714AD3">
        <w:rPr>
          <w:rFonts w:asciiTheme="minorHAnsi" w:hAnsiTheme="minorHAnsi" w:cs="Arial"/>
          <w:sz w:val="20"/>
          <w:szCs w:val="23"/>
        </w:rPr>
        <w:t xml:space="preserve"> </w:t>
      </w:r>
      <w:r w:rsidR="005B0465" w:rsidRPr="00714AD3">
        <w:rPr>
          <w:rFonts w:asciiTheme="minorHAnsi" w:hAnsiTheme="minorHAnsi" w:cs="Arial"/>
          <w:sz w:val="20"/>
          <w:szCs w:val="23"/>
        </w:rPr>
        <w:t xml:space="preserve">the </w:t>
      </w:r>
      <w:r w:rsidR="002740F3" w:rsidRPr="00714AD3">
        <w:rPr>
          <w:rFonts w:asciiTheme="minorHAnsi" w:hAnsiTheme="minorHAnsi" w:cs="Arial"/>
          <w:b/>
          <w:sz w:val="20"/>
          <w:szCs w:val="23"/>
        </w:rPr>
        <w:t xml:space="preserve">as </w:t>
      </w:r>
      <w:r w:rsidR="005B0465" w:rsidRPr="00714AD3">
        <w:rPr>
          <w:rFonts w:asciiTheme="minorHAnsi" w:hAnsiTheme="minorHAnsi" w:cs="Arial"/>
          <w:sz w:val="20"/>
          <w:szCs w:val="23"/>
        </w:rPr>
        <w:t xml:space="preserve">chromosome can be </w:t>
      </w:r>
      <w:r w:rsidR="002740F3" w:rsidRPr="00714AD3">
        <w:rPr>
          <w:rFonts w:asciiTheme="minorHAnsi" w:hAnsiTheme="minorHAnsi" w:cs="Arial"/>
          <w:sz w:val="20"/>
          <w:szCs w:val="23"/>
        </w:rPr>
        <w:t xml:space="preserve">lined up </w:t>
      </w:r>
      <w:r w:rsidR="0038139B" w:rsidRPr="00714AD3">
        <w:rPr>
          <w:rFonts w:asciiTheme="minorHAnsi" w:hAnsiTheme="minorHAnsi" w:cs="Arial"/>
          <w:sz w:val="20"/>
          <w:szCs w:val="23"/>
        </w:rPr>
        <w:t>on the same side as</w:t>
      </w:r>
      <w:r w:rsidR="002740F3" w:rsidRPr="00714AD3">
        <w:rPr>
          <w:rFonts w:asciiTheme="minorHAnsi" w:hAnsiTheme="minorHAnsi" w:cs="Arial"/>
          <w:sz w:val="20"/>
          <w:szCs w:val="23"/>
        </w:rPr>
        <w:t xml:space="preserve"> either</w:t>
      </w:r>
      <w:r w:rsidR="005B0465" w:rsidRPr="00714AD3">
        <w:rPr>
          <w:rFonts w:asciiTheme="minorHAnsi" w:hAnsiTheme="minorHAnsi" w:cs="Arial"/>
          <w:sz w:val="20"/>
          <w:szCs w:val="23"/>
        </w:rPr>
        <w:t xml:space="preserve"> the </w:t>
      </w:r>
      <w:r w:rsidR="002740F3" w:rsidRPr="00714AD3">
        <w:rPr>
          <w:rFonts w:asciiTheme="minorHAnsi" w:hAnsiTheme="minorHAnsi" w:cs="Arial"/>
          <w:b/>
          <w:sz w:val="20"/>
          <w:szCs w:val="23"/>
        </w:rPr>
        <w:t>l</w:t>
      </w:r>
      <w:r w:rsidR="002740F3" w:rsidRPr="00714AD3">
        <w:rPr>
          <w:rFonts w:asciiTheme="minorHAnsi" w:hAnsiTheme="minorHAnsi" w:cs="Arial"/>
          <w:sz w:val="20"/>
          <w:szCs w:val="23"/>
        </w:rPr>
        <w:t xml:space="preserve"> </w:t>
      </w:r>
      <w:r w:rsidR="005B0465" w:rsidRPr="00714AD3">
        <w:rPr>
          <w:rFonts w:asciiTheme="minorHAnsi" w:hAnsiTheme="minorHAnsi" w:cs="Arial"/>
          <w:sz w:val="20"/>
          <w:szCs w:val="23"/>
        </w:rPr>
        <w:t xml:space="preserve">chromosome or the </w:t>
      </w:r>
      <w:r w:rsidR="002740F3" w:rsidRPr="00714AD3">
        <w:rPr>
          <w:rFonts w:asciiTheme="minorHAnsi" w:hAnsiTheme="minorHAnsi" w:cs="Arial"/>
          <w:b/>
          <w:sz w:val="20"/>
          <w:szCs w:val="23"/>
        </w:rPr>
        <w:t>L</w:t>
      </w:r>
      <w:r w:rsidR="005B0465" w:rsidRPr="00714AD3">
        <w:rPr>
          <w:rFonts w:asciiTheme="minorHAnsi" w:hAnsiTheme="minorHAnsi" w:cs="Arial"/>
          <w:sz w:val="20"/>
          <w:szCs w:val="23"/>
        </w:rPr>
        <w:t xml:space="preserve"> chromosome (see figure)</w:t>
      </w:r>
      <w:r w:rsidR="00A1064A" w:rsidRPr="00714AD3">
        <w:rPr>
          <w:rFonts w:asciiTheme="minorHAnsi" w:hAnsiTheme="minorHAnsi" w:cs="Arial"/>
          <w:sz w:val="20"/>
          <w:szCs w:val="23"/>
        </w:rPr>
        <w:t>.</w:t>
      </w:r>
    </w:p>
    <w:p w:rsidR="00D10140" w:rsidRPr="00714AD3" w:rsidRDefault="00D10140" w:rsidP="00D10140">
      <w:pPr>
        <w:rPr>
          <w:rFonts w:asciiTheme="minorHAnsi" w:hAnsiTheme="minorHAnsi" w:cs="Arial"/>
          <w:sz w:val="12"/>
          <w:szCs w:val="16"/>
        </w:rPr>
      </w:pPr>
    </w:p>
    <w:p w:rsidR="00F724EB" w:rsidRPr="00714AD3" w:rsidRDefault="00F33816" w:rsidP="00D10140">
      <w:pPr>
        <w:pStyle w:val="BodyTextIndent"/>
        <w:numPr>
          <w:ilvl w:val="0"/>
          <w:numId w:val="35"/>
        </w:numPr>
        <w:spacing w:line="240" w:lineRule="auto"/>
        <w:ind w:left="360"/>
        <w:rPr>
          <w:rFonts w:asciiTheme="minorHAnsi" w:hAnsiTheme="minorHAnsi" w:cs="Arial"/>
          <w:sz w:val="20"/>
          <w:szCs w:val="23"/>
        </w:rPr>
      </w:pPr>
      <w:r w:rsidRPr="00714AD3">
        <w:rPr>
          <w:rFonts w:asciiTheme="minorHAnsi" w:hAnsiTheme="minorHAnsi" w:cs="Arial"/>
          <w:sz w:val="20"/>
          <w:szCs w:val="23"/>
        </w:rPr>
        <w:t>Use</w:t>
      </w:r>
      <w:r w:rsidR="00A1064A" w:rsidRPr="00714AD3">
        <w:rPr>
          <w:rFonts w:asciiTheme="minorHAnsi" w:hAnsiTheme="minorHAnsi" w:cs="Arial"/>
          <w:sz w:val="20"/>
          <w:szCs w:val="23"/>
        </w:rPr>
        <w:t xml:space="preserve"> your four </w:t>
      </w:r>
      <w:r w:rsidRPr="00714AD3">
        <w:rPr>
          <w:rFonts w:asciiTheme="minorHAnsi" w:hAnsiTheme="minorHAnsi" w:cs="Arial"/>
          <w:sz w:val="20"/>
          <w:szCs w:val="23"/>
        </w:rPr>
        <w:t xml:space="preserve">model chromosomes to model </w:t>
      </w:r>
      <w:r w:rsidR="00F724EB" w:rsidRPr="00714AD3">
        <w:rPr>
          <w:rFonts w:asciiTheme="minorHAnsi" w:hAnsiTheme="minorHAnsi" w:cs="Arial"/>
          <w:sz w:val="20"/>
          <w:szCs w:val="23"/>
        </w:rPr>
        <w:t>Meiosis I and Meiosis II</w:t>
      </w:r>
      <w:r w:rsidR="00D10140" w:rsidRPr="00714AD3">
        <w:rPr>
          <w:rFonts w:asciiTheme="minorHAnsi" w:hAnsiTheme="minorHAnsi" w:cs="Arial"/>
          <w:sz w:val="20"/>
          <w:szCs w:val="23"/>
        </w:rPr>
        <w:t xml:space="preserve"> for </w:t>
      </w:r>
      <w:r w:rsidR="001A6D6B" w:rsidRPr="00714AD3">
        <w:rPr>
          <w:rFonts w:asciiTheme="minorHAnsi" w:hAnsiTheme="minorHAnsi" w:cs="Arial"/>
          <w:sz w:val="20"/>
          <w:szCs w:val="23"/>
        </w:rPr>
        <w:t>both</w:t>
      </w:r>
      <w:r w:rsidR="00D10140" w:rsidRPr="00714AD3">
        <w:rPr>
          <w:rFonts w:asciiTheme="minorHAnsi" w:hAnsiTheme="minorHAnsi" w:cs="Arial"/>
          <w:sz w:val="20"/>
          <w:szCs w:val="23"/>
        </w:rPr>
        <w:t xml:space="preserve"> </w:t>
      </w:r>
      <w:r w:rsidR="00D4579F" w:rsidRPr="00714AD3">
        <w:rPr>
          <w:rFonts w:asciiTheme="minorHAnsi" w:hAnsiTheme="minorHAnsi" w:cs="Arial"/>
          <w:sz w:val="20"/>
          <w:szCs w:val="23"/>
        </w:rPr>
        <w:t>of the possible ways</w:t>
      </w:r>
      <w:r w:rsidR="00D10140" w:rsidRPr="00714AD3">
        <w:rPr>
          <w:rFonts w:asciiTheme="minorHAnsi" w:hAnsiTheme="minorHAnsi" w:cs="Arial"/>
          <w:sz w:val="20"/>
          <w:szCs w:val="23"/>
        </w:rPr>
        <w:t xml:space="preserve"> of lining up the model chromosomes at the beginning of Meiosis I.</w:t>
      </w:r>
    </w:p>
    <w:p w:rsidR="00F724EB" w:rsidRPr="00714AD3" w:rsidRDefault="00F724EB" w:rsidP="00F724EB">
      <w:pPr>
        <w:pStyle w:val="BodyTextIndent"/>
        <w:spacing w:line="240" w:lineRule="auto"/>
        <w:ind w:left="360" w:firstLine="0"/>
        <w:rPr>
          <w:rFonts w:asciiTheme="minorHAnsi" w:hAnsiTheme="minorHAnsi" w:cs="Arial"/>
          <w:sz w:val="12"/>
          <w:szCs w:val="16"/>
        </w:rPr>
      </w:pPr>
    </w:p>
    <w:p w:rsidR="007F51D0" w:rsidRPr="00714AD3" w:rsidRDefault="00D10140" w:rsidP="00714AD3">
      <w:pPr>
        <w:pStyle w:val="BodyTextIndent"/>
        <w:numPr>
          <w:ilvl w:val="0"/>
          <w:numId w:val="39"/>
        </w:numPr>
        <w:spacing w:line="240" w:lineRule="auto"/>
        <w:rPr>
          <w:rFonts w:asciiTheme="minorHAnsi" w:hAnsiTheme="minorHAnsi" w:cs="Arial"/>
          <w:sz w:val="20"/>
          <w:szCs w:val="23"/>
        </w:rPr>
      </w:pPr>
      <w:r w:rsidRPr="00714AD3">
        <w:rPr>
          <w:rFonts w:asciiTheme="minorHAnsi" w:hAnsiTheme="minorHAnsi" w:cs="Arial"/>
          <w:sz w:val="20"/>
          <w:szCs w:val="23"/>
        </w:rPr>
        <w:t>Record the results of your modeling</w:t>
      </w:r>
      <w:r w:rsidR="00F724EB" w:rsidRPr="00714AD3">
        <w:rPr>
          <w:rFonts w:asciiTheme="minorHAnsi" w:hAnsiTheme="minorHAnsi" w:cs="Arial"/>
          <w:sz w:val="20"/>
          <w:szCs w:val="23"/>
        </w:rPr>
        <w:t xml:space="preserve"> </w:t>
      </w:r>
      <w:r w:rsidRPr="00714AD3">
        <w:rPr>
          <w:rFonts w:asciiTheme="minorHAnsi" w:hAnsiTheme="minorHAnsi" w:cs="Arial"/>
          <w:sz w:val="20"/>
          <w:szCs w:val="23"/>
        </w:rPr>
        <w:t>in this chart.</w:t>
      </w:r>
    </w:p>
    <w:p w:rsidR="00DE7578" w:rsidRPr="00714AD3" w:rsidRDefault="007F51D0" w:rsidP="00C94415">
      <w:pPr>
        <w:rPr>
          <w:rFonts w:asciiTheme="minorHAnsi" w:hAnsiTheme="minorHAnsi" w:cs="Arial"/>
          <w:sz w:val="8"/>
          <w:szCs w:val="12"/>
        </w:rPr>
      </w:pPr>
      <w:r w:rsidRPr="00714AD3">
        <w:rPr>
          <w:noProof/>
          <w:sz w:val="20"/>
          <w:lang w:val="en-CA" w:eastAsia="en-CA"/>
        </w:rPr>
        <w:drawing>
          <wp:inline distT="0" distB="0" distL="0" distR="0" wp14:anchorId="33F92C5D" wp14:editId="7927B224">
            <wp:extent cx="6510528" cy="4398264"/>
            <wp:effectExtent l="0" t="0" r="5080" b="2540"/>
            <wp:docPr id="2" name="Picture 2" descr="C:\Users\Ingrid\AppData\Local\Microsoft\Windows\Temporary Internet Files\Content.Word\figure meiosi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AppData\Local\Microsoft\Windows\Temporary Internet Files\Content.Word\figure meiosis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0528" cy="4398264"/>
                    </a:xfrm>
                    <a:prstGeom prst="rect">
                      <a:avLst/>
                    </a:prstGeom>
                    <a:noFill/>
                    <a:ln>
                      <a:noFill/>
                    </a:ln>
                  </pic:spPr>
                </pic:pic>
              </a:graphicData>
            </a:graphic>
          </wp:inline>
        </w:drawing>
      </w:r>
    </w:p>
    <w:p w:rsidR="007F51D0" w:rsidRPr="00714AD3" w:rsidRDefault="007F51D0" w:rsidP="00C94415">
      <w:pPr>
        <w:rPr>
          <w:rFonts w:asciiTheme="minorHAnsi" w:hAnsiTheme="minorHAnsi" w:cs="Arial"/>
          <w:sz w:val="8"/>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4"/>
        <w:gridCol w:w="3546"/>
      </w:tblGrid>
      <w:tr w:rsidR="00DE7578" w:rsidRPr="00714AD3" w:rsidTr="002462B0">
        <w:tc>
          <w:tcPr>
            <w:tcW w:w="0" w:type="auto"/>
          </w:tcPr>
          <w:p w:rsidR="0037603E" w:rsidRPr="00714AD3" w:rsidRDefault="0037603E" w:rsidP="00C94415">
            <w:pPr>
              <w:rPr>
                <w:rFonts w:asciiTheme="minorHAnsi" w:hAnsiTheme="minorHAnsi" w:cs="Arial"/>
                <w:sz w:val="4"/>
                <w:szCs w:val="8"/>
              </w:rPr>
            </w:pPr>
          </w:p>
          <w:p w:rsidR="00512224" w:rsidRDefault="00512224" w:rsidP="00C94415">
            <w:pPr>
              <w:rPr>
                <w:rFonts w:asciiTheme="minorHAnsi" w:hAnsiTheme="minorHAnsi" w:cs="Arial"/>
                <w:sz w:val="20"/>
                <w:szCs w:val="23"/>
              </w:rPr>
            </w:pPr>
          </w:p>
          <w:p w:rsidR="00DE7578" w:rsidRPr="00714AD3" w:rsidRDefault="00DE7578" w:rsidP="00C94415">
            <w:pPr>
              <w:rPr>
                <w:rFonts w:asciiTheme="minorHAnsi" w:hAnsiTheme="minorHAnsi" w:cs="Arial"/>
                <w:sz w:val="20"/>
                <w:szCs w:val="23"/>
              </w:rPr>
            </w:pPr>
            <w:r w:rsidRPr="00714AD3">
              <w:rPr>
                <w:rFonts w:asciiTheme="minorHAnsi" w:hAnsiTheme="minorHAnsi" w:cs="Arial"/>
                <w:sz w:val="20"/>
                <w:szCs w:val="23"/>
              </w:rPr>
              <w:t xml:space="preserve">When a pair of homologous chromosomes is lined up next to each other during </w:t>
            </w:r>
            <w:r w:rsidR="0071574F" w:rsidRPr="00714AD3">
              <w:rPr>
                <w:rFonts w:asciiTheme="minorHAnsi" w:hAnsiTheme="minorHAnsi" w:cs="Arial"/>
                <w:sz w:val="20"/>
                <w:szCs w:val="23"/>
              </w:rPr>
              <w:t>Meiosis I</w:t>
            </w:r>
            <w:r w:rsidRPr="00714AD3">
              <w:rPr>
                <w:rFonts w:asciiTheme="minorHAnsi" w:hAnsiTheme="minorHAnsi" w:cs="Arial"/>
                <w:sz w:val="20"/>
                <w:szCs w:val="23"/>
              </w:rPr>
              <w:t xml:space="preserve">, the two homologous chromosomes can exchange parts of </w:t>
            </w:r>
            <w:r w:rsidR="002A00C5" w:rsidRPr="00714AD3">
              <w:rPr>
                <w:rFonts w:asciiTheme="minorHAnsi" w:hAnsiTheme="minorHAnsi" w:cs="Arial"/>
                <w:sz w:val="20"/>
                <w:szCs w:val="23"/>
              </w:rPr>
              <w:t>a chromatid</w:t>
            </w:r>
            <w:r w:rsidR="007B6FD4" w:rsidRPr="00714AD3">
              <w:rPr>
                <w:rFonts w:asciiTheme="minorHAnsi" w:hAnsiTheme="minorHAnsi" w:cs="Arial"/>
                <w:sz w:val="20"/>
                <w:szCs w:val="23"/>
              </w:rPr>
              <w:t xml:space="preserve">. This is </w:t>
            </w:r>
            <w:r w:rsidRPr="00714AD3">
              <w:rPr>
                <w:rFonts w:asciiTheme="minorHAnsi" w:hAnsiTheme="minorHAnsi" w:cs="Arial"/>
                <w:sz w:val="20"/>
                <w:szCs w:val="23"/>
              </w:rPr>
              <w:t xml:space="preserve">called </w:t>
            </w:r>
            <w:r w:rsidRPr="00714AD3">
              <w:rPr>
                <w:rFonts w:asciiTheme="minorHAnsi" w:hAnsiTheme="minorHAnsi" w:cs="Arial"/>
                <w:b/>
                <w:sz w:val="20"/>
                <w:szCs w:val="23"/>
              </w:rPr>
              <w:t>crossing over</w:t>
            </w:r>
            <w:r w:rsidRPr="00714AD3">
              <w:rPr>
                <w:rFonts w:asciiTheme="minorHAnsi" w:hAnsiTheme="minorHAnsi" w:cs="Arial"/>
                <w:sz w:val="20"/>
                <w:szCs w:val="23"/>
              </w:rPr>
              <w:t>.</w:t>
            </w:r>
          </w:p>
          <w:p w:rsidR="00EF4E85" w:rsidRPr="00714AD3" w:rsidRDefault="00EF4E85" w:rsidP="00A64F8E">
            <w:pPr>
              <w:rPr>
                <w:rFonts w:asciiTheme="minorHAnsi" w:hAnsiTheme="minorHAnsi" w:cs="Arial"/>
                <w:sz w:val="12"/>
                <w:szCs w:val="16"/>
              </w:rPr>
            </w:pPr>
          </w:p>
          <w:p w:rsidR="00EF4E85" w:rsidRPr="00714AD3" w:rsidRDefault="00B40F88" w:rsidP="00714AD3">
            <w:pPr>
              <w:pStyle w:val="ListParagraph"/>
              <w:numPr>
                <w:ilvl w:val="0"/>
                <w:numId w:val="39"/>
              </w:numPr>
              <w:rPr>
                <w:rFonts w:asciiTheme="minorHAnsi" w:hAnsiTheme="minorHAnsi" w:cs="Arial"/>
                <w:sz w:val="20"/>
                <w:szCs w:val="23"/>
              </w:rPr>
            </w:pPr>
            <w:r w:rsidRPr="00714AD3">
              <w:rPr>
                <w:rFonts w:asciiTheme="minorHAnsi" w:hAnsiTheme="minorHAnsi" w:cs="Arial"/>
                <w:sz w:val="20"/>
                <w:szCs w:val="23"/>
              </w:rPr>
              <w:t xml:space="preserve">On each chromatid of the chromosomes in the bottom row of this figure, </w:t>
            </w:r>
            <w:r w:rsidR="001A6D6B" w:rsidRPr="00714AD3">
              <w:rPr>
                <w:rFonts w:asciiTheme="minorHAnsi" w:hAnsiTheme="minorHAnsi" w:cs="Arial"/>
                <w:sz w:val="20"/>
                <w:szCs w:val="23"/>
              </w:rPr>
              <w:t>label the alleles for the genes for albinism and sickle cell anemia</w:t>
            </w:r>
            <w:r w:rsidR="00EF4E85" w:rsidRPr="00714AD3">
              <w:rPr>
                <w:rFonts w:asciiTheme="minorHAnsi" w:hAnsiTheme="minorHAnsi" w:cs="Arial"/>
                <w:sz w:val="20"/>
                <w:szCs w:val="23"/>
              </w:rPr>
              <w:t>.</w:t>
            </w:r>
          </w:p>
          <w:p w:rsidR="00B40F88" w:rsidRPr="00714AD3" w:rsidRDefault="00B40F88" w:rsidP="00EF4E85">
            <w:pPr>
              <w:rPr>
                <w:rFonts w:asciiTheme="minorHAnsi" w:hAnsiTheme="minorHAnsi" w:cs="Arial"/>
                <w:sz w:val="12"/>
                <w:szCs w:val="16"/>
              </w:rPr>
            </w:pPr>
          </w:p>
          <w:p w:rsidR="00512224" w:rsidRDefault="00512224" w:rsidP="00EF4E85">
            <w:pPr>
              <w:rPr>
                <w:rFonts w:asciiTheme="minorHAnsi" w:hAnsiTheme="minorHAnsi" w:cs="Arial"/>
                <w:sz w:val="20"/>
                <w:szCs w:val="23"/>
              </w:rPr>
            </w:pPr>
          </w:p>
          <w:p w:rsidR="00B40F88" w:rsidRPr="00714AD3" w:rsidRDefault="00B40F88" w:rsidP="00EF4E85">
            <w:pPr>
              <w:rPr>
                <w:rFonts w:asciiTheme="minorHAnsi" w:hAnsiTheme="minorHAnsi" w:cs="Arial"/>
                <w:sz w:val="20"/>
                <w:szCs w:val="23"/>
              </w:rPr>
            </w:pPr>
            <w:r w:rsidRPr="00714AD3">
              <w:rPr>
                <w:rFonts w:asciiTheme="minorHAnsi" w:hAnsiTheme="minorHAnsi" w:cs="Arial"/>
                <w:sz w:val="20"/>
                <w:szCs w:val="23"/>
              </w:rPr>
              <w:t>When these chromosomes and chromatids separate during Meiosis I and II, this produces gametes with four different combinations of alleles for the genes for albinism and sickle cell anemia</w:t>
            </w:r>
            <w:r w:rsidRPr="00714AD3">
              <w:rPr>
                <w:rFonts w:asciiTheme="minorHAnsi" w:hAnsiTheme="minorHAnsi" w:cs="Arial"/>
                <w:sz w:val="20"/>
                <w:szCs w:val="24"/>
              </w:rPr>
              <w:t>.</w:t>
            </w:r>
          </w:p>
          <w:p w:rsidR="00EF4E85" w:rsidRPr="00714AD3" w:rsidRDefault="00EF4E85" w:rsidP="00EF4E85">
            <w:pPr>
              <w:rPr>
                <w:rFonts w:asciiTheme="minorHAnsi" w:hAnsiTheme="minorHAnsi" w:cs="Arial"/>
                <w:sz w:val="12"/>
                <w:szCs w:val="16"/>
              </w:rPr>
            </w:pPr>
          </w:p>
          <w:p w:rsidR="00A1064A" w:rsidRPr="00714AD3" w:rsidRDefault="00714AD3" w:rsidP="00C0726B">
            <w:pPr>
              <w:rPr>
                <w:rFonts w:asciiTheme="minorHAnsi" w:hAnsiTheme="minorHAnsi" w:cs="Arial"/>
                <w:sz w:val="20"/>
                <w:szCs w:val="24"/>
              </w:rPr>
            </w:pPr>
            <w:r>
              <w:rPr>
                <w:rFonts w:asciiTheme="minorHAnsi" w:hAnsiTheme="minorHAnsi" w:cs="Arial"/>
                <w:b/>
                <w:sz w:val="20"/>
                <w:szCs w:val="23"/>
              </w:rPr>
              <w:t xml:space="preserve">b) </w:t>
            </w:r>
            <w:r w:rsidR="00AD77D8" w:rsidRPr="00714AD3">
              <w:rPr>
                <w:rFonts w:asciiTheme="minorHAnsi" w:hAnsiTheme="minorHAnsi" w:cs="Arial"/>
                <w:sz w:val="20"/>
                <w:szCs w:val="24"/>
              </w:rPr>
              <w:t>The combinations of alleles</w:t>
            </w:r>
            <w:r w:rsidR="00B40F88" w:rsidRPr="00714AD3">
              <w:rPr>
                <w:rFonts w:asciiTheme="minorHAnsi" w:hAnsiTheme="minorHAnsi" w:cs="Arial"/>
                <w:sz w:val="20"/>
                <w:szCs w:val="24"/>
              </w:rPr>
              <w:t xml:space="preserve"> in the different gametes</w:t>
            </w:r>
            <w:r w:rsidR="00AD77D8" w:rsidRPr="00714AD3">
              <w:rPr>
                <w:rFonts w:asciiTheme="minorHAnsi" w:hAnsiTheme="minorHAnsi" w:cs="Arial"/>
                <w:sz w:val="20"/>
                <w:szCs w:val="24"/>
              </w:rPr>
              <w:t xml:space="preserve"> are:</w:t>
            </w:r>
          </w:p>
          <w:p w:rsidR="007B6FD4" w:rsidRPr="00714AD3" w:rsidRDefault="00D10140" w:rsidP="00C0726B">
            <w:pPr>
              <w:rPr>
                <w:rFonts w:asciiTheme="minorHAnsi" w:hAnsiTheme="minorHAnsi" w:cs="Arial"/>
                <w:szCs w:val="30"/>
              </w:rPr>
            </w:pPr>
            <w:r w:rsidRPr="00714AD3">
              <w:rPr>
                <w:rFonts w:asciiTheme="minorHAnsi" w:hAnsiTheme="minorHAnsi" w:cs="Arial"/>
                <w:sz w:val="20"/>
                <w:szCs w:val="24"/>
              </w:rPr>
              <w:t xml:space="preserve">     </w:t>
            </w:r>
            <w:r w:rsidR="00A1064A" w:rsidRPr="00714AD3">
              <w:rPr>
                <w:rFonts w:asciiTheme="minorHAnsi" w:hAnsiTheme="minorHAnsi" w:cs="Arial"/>
                <w:sz w:val="20"/>
                <w:szCs w:val="24"/>
              </w:rPr>
              <w:t xml:space="preserve">        </w:t>
            </w:r>
            <w:r w:rsidRPr="00714AD3">
              <w:rPr>
                <w:rFonts w:asciiTheme="minorHAnsi" w:hAnsiTheme="minorHAnsi" w:cs="Arial"/>
                <w:sz w:val="20"/>
                <w:szCs w:val="24"/>
              </w:rPr>
              <w:t xml:space="preserve">   </w:t>
            </w:r>
            <w:r w:rsidR="008A24EE" w:rsidRPr="00714AD3">
              <w:rPr>
                <w:rFonts w:asciiTheme="minorHAnsi" w:hAnsiTheme="minorHAnsi" w:cs="Arial"/>
                <w:sz w:val="20"/>
                <w:szCs w:val="24"/>
              </w:rPr>
              <w:t xml:space="preserve">     __</w:t>
            </w:r>
            <w:r w:rsidR="00AD77D8" w:rsidRPr="00714AD3">
              <w:rPr>
                <w:rFonts w:asciiTheme="minorHAnsi" w:hAnsiTheme="minorHAnsi" w:cs="Arial"/>
                <w:sz w:val="20"/>
                <w:szCs w:val="24"/>
                <w:u w:val="single"/>
              </w:rPr>
              <w:t>AS</w:t>
            </w:r>
            <w:r w:rsidR="008A24EE" w:rsidRPr="00714AD3">
              <w:rPr>
                <w:rFonts w:asciiTheme="minorHAnsi" w:hAnsiTheme="minorHAnsi" w:cs="Arial"/>
                <w:sz w:val="20"/>
                <w:szCs w:val="24"/>
              </w:rPr>
              <w:t>__      _____     _____     _____</w:t>
            </w:r>
          </w:p>
          <w:p w:rsidR="007B6FD4" w:rsidRPr="00714AD3" w:rsidRDefault="007B6FD4" w:rsidP="00597C15">
            <w:pPr>
              <w:rPr>
                <w:rFonts w:asciiTheme="minorHAnsi" w:hAnsiTheme="minorHAnsi" w:cs="Arial"/>
                <w:sz w:val="20"/>
                <w:szCs w:val="23"/>
              </w:rPr>
            </w:pPr>
          </w:p>
        </w:tc>
        <w:tc>
          <w:tcPr>
            <w:tcW w:w="0" w:type="auto"/>
          </w:tcPr>
          <w:p w:rsidR="00DE7578" w:rsidRPr="00714AD3" w:rsidRDefault="002462B0" w:rsidP="00C94415">
            <w:pPr>
              <w:rPr>
                <w:rFonts w:asciiTheme="minorHAnsi" w:hAnsiTheme="minorHAnsi" w:cs="Arial"/>
                <w:sz w:val="20"/>
                <w:szCs w:val="24"/>
              </w:rPr>
            </w:pPr>
            <w:r w:rsidRPr="00714AD3">
              <w:rPr>
                <w:noProof/>
                <w:sz w:val="20"/>
                <w:lang w:val="en-CA" w:eastAsia="en-CA"/>
              </w:rPr>
              <w:drawing>
                <wp:inline distT="0" distB="0" distL="0" distR="0" wp14:anchorId="2C6C4061" wp14:editId="4FEE9F55">
                  <wp:extent cx="2112264" cy="2816352"/>
                  <wp:effectExtent l="0" t="0" r="2540" b="3175"/>
                  <wp:docPr id="1" name="Picture 1" descr="C:\Users\Ingrid\AppData\Local\Microsoft\Windows\Temporary Internet Files\Content.Word\figure meiosis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AppData\Local\Microsoft\Windows\Temporary Internet Files\Content.Word\figure meiosis 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2264" cy="2816352"/>
                          </a:xfrm>
                          <a:prstGeom prst="rect">
                            <a:avLst/>
                          </a:prstGeom>
                          <a:noFill/>
                          <a:ln>
                            <a:noFill/>
                          </a:ln>
                        </pic:spPr>
                      </pic:pic>
                    </a:graphicData>
                  </a:graphic>
                </wp:inline>
              </w:drawing>
            </w:r>
          </w:p>
        </w:tc>
      </w:tr>
    </w:tbl>
    <w:p w:rsidR="00A1064A" w:rsidRPr="00714AD3" w:rsidRDefault="002A5518" w:rsidP="00C94415">
      <w:pPr>
        <w:rPr>
          <w:rFonts w:asciiTheme="minorHAnsi" w:hAnsiTheme="minorHAnsi" w:cs="Arial"/>
          <w:sz w:val="20"/>
          <w:szCs w:val="23"/>
        </w:rPr>
      </w:pPr>
      <w:r w:rsidRPr="00714AD3">
        <w:rPr>
          <w:rFonts w:asciiTheme="minorHAnsi" w:hAnsiTheme="minorHAnsi" w:cs="Arial"/>
          <w:b/>
          <w:sz w:val="20"/>
          <w:szCs w:val="23"/>
        </w:rPr>
        <w:t>14</w:t>
      </w:r>
      <w:r w:rsidR="009859B4" w:rsidRPr="00714AD3">
        <w:rPr>
          <w:rFonts w:asciiTheme="minorHAnsi" w:hAnsiTheme="minorHAnsi" w:cs="Arial"/>
          <w:b/>
          <w:sz w:val="20"/>
          <w:szCs w:val="23"/>
        </w:rPr>
        <w:t>a</w:t>
      </w:r>
      <w:r w:rsidRPr="00714AD3">
        <w:rPr>
          <w:rFonts w:asciiTheme="minorHAnsi" w:hAnsiTheme="minorHAnsi" w:cs="Arial"/>
          <w:b/>
          <w:sz w:val="20"/>
          <w:szCs w:val="23"/>
        </w:rPr>
        <w:t>.</w:t>
      </w:r>
      <w:r w:rsidR="00D10140" w:rsidRPr="00714AD3">
        <w:rPr>
          <w:rFonts w:asciiTheme="minorHAnsi" w:hAnsiTheme="minorHAnsi" w:cs="Arial"/>
          <w:sz w:val="20"/>
          <w:szCs w:val="23"/>
        </w:rPr>
        <w:t xml:space="preserve"> </w:t>
      </w:r>
      <w:r w:rsidR="0037603E" w:rsidRPr="00714AD3">
        <w:rPr>
          <w:rFonts w:asciiTheme="minorHAnsi" w:hAnsiTheme="minorHAnsi" w:cs="Arial"/>
          <w:sz w:val="20"/>
          <w:szCs w:val="23"/>
        </w:rPr>
        <w:t>Explain why different gametes produced by the same person can have different combinations of alleles for genes that are located on two different chromosomes.</w:t>
      </w:r>
    </w:p>
    <w:p w:rsidR="00A1064A" w:rsidRPr="00714AD3" w:rsidRDefault="00A1064A" w:rsidP="00C94415">
      <w:pPr>
        <w:rPr>
          <w:rFonts w:asciiTheme="minorHAnsi" w:hAnsiTheme="minorHAnsi" w:cs="Arial"/>
          <w:szCs w:val="32"/>
        </w:rPr>
      </w:pPr>
    </w:p>
    <w:p w:rsidR="00A1064A" w:rsidRPr="00714AD3" w:rsidRDefault="00A1064A" w:rsidP="00C94415">
      <w:pPr>
        <w:rPr>
          <w:rFonts w:asciiTheme="minorHAnsi" w:hAnsiTheme="minorHAnsi" w:cs="Arial"/>
          <w:szCs w:val="32"/>
        </w:rPr>
      </w:pPr>
    </w:p>
    <w:p w:rsidR="00A1064A" w:rsidRPr="00714AD3" w:rsidRDefault="00A1064A" w:rsidP="00C94415">
      <w:pPr>
        <w:rPr>
          <w:rFonts w:asciiTheme="minorHAnsi" w:hAnsiTheme="minorHAnsi" w:cs="Arial"/>
          <w:sz w:val="22"/>
          <w:szCs w:val="28"/>
        </w:rPr>
      </w:pPr>
    </w:p>
    <w:p w:rsidR="00183A3A" w:rsidRPr="00714AD3" w:rsidRDefault="00A1064A" w:rsidP="00C94415">
      <w:pPr>
        <w:rPr>
          <w:rFonts w:asciiTheme="minorHAnsi" w:hAnsiTheme="minorHAnsi" w:cs="Arial"/>
          <w:sz w:val="20"/>
          <w:szCs w:val="23"/>
        </w:rPr>
      </w:pPr>
      <w:r w:rsidRPr="00714AD3">
        <w:rPr>
          <w:rFonts w:asciiTheme="minorHAnsi" w:hAnsiTheme="minorHAnsi" w:cs="Arial"/>
          <w:b/>
          <w:sz w:val="20"/>
          <w:szCs w:val="23"/>
        </w:rPr>
        <w:t>14b.</w:t>
      </w:r>
      <w:r w:rsidRPr="00714AD3">
        <w:rPr>
          <w:rFonts w:asciiTheme="minorHAnsi" w:hAnsiTheme="minorHAnsi" w:cs="Arial"/>
          <w:sz w:val="20"/>
          <w:szCs w:val="23"/>
        </w:rPr>
        <w:t xml:space="preserve"> Explain why different gametes produced by the same person can have different combinations of alleles for two genes that are located far apart on the same chromosome </w:t>
      </w:r>
    </w:p>
    <w:p w:rsidR="002C1C6F" w:rsidRPr="00714AD3" w:rsidRDefault="002C1C6F" w:rsidP="00C94415">
      <w:pPr>
        <w:rPr>
          <w:rFonts w:asciiTheme="minorHAnsi" w:hAnsiTheme="minorHAnsi" w:cs="Arial"/>
          <w:sz w:val="20"/>
          <w:szCs w:val="23"/>
        </w:rPr>
      </w:pPr>
    </w:p>
    <w:p w:rsidR="002C1C6F" w:rsidRPr="00714AD3" w:rsidRDefault="002C1C6F" w:rsidP="00C94415">
      <w:pPr>
        <w:rPr>
          <w:rFonts w:asciiTheme="minorHAnsi" w:hAnsiTheme="minorHAnsi" w:cs="Arial"/>
          <w:sz w:val="20"/>
          <w:szCs w:val="23"/>
        </w:rPr>
      </w:pPr>
    </w:p>
    <w:p w:rsidR="002C1C6F" w:rsidRPr="00714AD3" w:rsidRDefault="002C1C6F" w:rsidP="00C94415">
      <w:pPr>
        <w:rPr>
          <w:rFonts w:asciiTheme="minorHAnsi" w:hAnsiTheme="minorHAnsi" w:cs="Arial"/>
          <w:szCs w:val="32"/>
        </w:rPr>
      </w:pPr>
    </w:p>
    <w:p w:rsidR="00DA2D68" w:rsidRPr="00714AD3" w:rsidRDefault="00DA2D68" w:rsidP="00C94415">
      <w:pPr>
        <w:rPr>
          <w:rFonts w:asciiTheme="minorHAnsi" w:hAnsiTheme="minorHAnsi" w:cs="Arial"/>
          <w:sz w:val="20"/>
          <w:szCs w:val="24"/>
        </w:rPr>
      </w:pPr>
    </w:p>
    <w:p w:rsidR="00F724EB" w:rsidRPr="00714AD3" w:rsidRDefault="00F724EB" w:rsidP="00F724EB">
      <w:pPr>
        <w:ind w:left="360" w:hanging="360"/>
        <w:jc w:val="center"/>
        <w:rPr>
          <w:rFonts w:asciiTheme="minorHAnsi" w:hAnsiTheme="minorHAnsi" w:cs="Arial"/>
          <w:b/>
          <w:sz w:val="20"/>
          <w:szCs w:val="24"/>
        </w:rPr>
      </w:pPr>
      <w:r w:rsidRPr="00714AD3">
        <w:rPr>
          <w:rFonts w:asciiTheme="minorHAnsi" w:hAnsiTheme="minorHAnsi" w:cs="Arial"/>
          <w:b/>
          <w:sz w:val="20"/>
          <w:szCs w:val="24"/>
        </w:rPr>
        <w:t>Comparing Mitosis and Meiosis</w:t>
      </w:r>
    </w:p>
    <w:p w:rsidR="00B300D8" w:rsidRPr="00714AD3" w:rsidRDefault="00B300D8" w:rsidP="007249BB">
      <w:pPr>
        <w:ind w:left="360" w:hanging="360"/>
        <w:rPr>
          <w:rFonts w:asciiTheme="minorHAnsi" w:hAnsiTheme="minorHAnsi" w:cs="Arial"/>
          <w:b/>
          <w:sz w:val="12"/>
          <w:szCs w:val="16"/>
        </w:rPr>
      </w:pPr>
    </w:p>
    <w:tbl>
      <w:tblPr>
        <w:tblStyle w:val="TableGrid"/>
        <w:tblW w:w="10272" w:type="dxa"/>
        <w:tblLayout w:type="fixed"/>
        <w:tblLook w:val="04A0" w:firstRow="1" w:lastRow="0" w:firstColumn="1" w:lastColumn="0" w:noHBand="0" w:noVBand="1"/>
      </w:tblPr>
      <w:tblGrid>
        <w:gridCol w:w="6336"/>
        <w:gridCol w:w="3936"/>
      </w:tblGrid>
      <w:tr w:rsidR="002F299C" w:rsidRPr="00714AD3" w:rsidTr="00A72495">
        <w:tc>
          <w:tcPr>
            <w:tcW w:w="6336" w:type="dxa"/>
            <w:tcBorders>
              <w:top w:val="nil"/>
              <w:left w:val="nil"/>
              <w:bottom w:val="nil"/>
            </w:tcBorders>
          </w:tcPr>
          <w:p w:rsidR="002F299C" w:rsidRPr="00714AD3" w:rsidRDefault="002A5518" w:rsidP="00CD28D0">
            <w:pPr>
              <w:rPr>
                <w:rFonts w:asciiTheme="minorHAnsi" w:hAnsiTheme="minorHAnsi" w:cs="Arial"/>
                <w:sz w:val="20"/>
                <w:szCs w:val="23"/>
              </w:rPr>
            </w:pPr>
            <w:r w:rsidRPr="00714AD3">
              <w:rPr>
                <w:rFonts w:asciiTheme="minorHAnsi" w:hAnsiTheme="minorHAnsi" w:cs="Arial"/>
                <w:b/>
                <w:sz w:val="20"/>
                <w:szCs w:val="23"/>
              </w:rPr>
              <w:t>15</w:t>
            </w:r>
            <w:r w:rsidR="00886F25" w:rsidRPr="00714AD3">
              <w:rPr>
                <w:rFonts w:asciiTheme="minorHAnsi" w:hAnsiTheme="minorHAnsi" w:cs="Arial"/>
                <w:b/>
                <w:sz w:val="20"/>
                <w:szCs w:val="23"/>
              </w:rPr>
              <w:t>a</w:t>
            </w:r>
            <w:r w:rsidRPr="00714AD3">
              <w:rPr>
                <w:rFonts w:asciiTheme="minorHAnsi" w:hAnsiTheme="minorHAnsi" w:cs="Arial"/>
                <w:b/>
                <w:sz w:val="20"/>
                <w:szCs w:val="23"/>
              </w:rPr>
              <w:t>.</w:t>
            </w:r>
            <w:r w:rsidR="002F299C" w:rsidRPr="00714AD3">
              <w:rPr>
                <w:rFonts w:asciiTheme="minorHAnsi" w:hAnsiTheme="minorHAnsi" w:cs="Arial"/>
                <w:sz w:val="20"/>
                <w:szCs w:val="23"/>
              </w:rPr>
              <w:t xml:space="preserve"> In </w:t>
            </w:r>
            <w:r w:rsidR="00597C15" w:rsidRPr="00714AD3">
              <w:rPr>
                <w:rFonts w:asciiTheme="minorHAnsi" w:hAnsiTheme="minorHAnsi" w:cs="Arial"/>
                <w:sz w:val="20"/>
                <w:szCs w:val="23"/>
              </w:rPr>
              <w:t>this figure</w:t>
            </w:r>
            <w:r w:rsidR="002F299C" w:rsidRPr="00714AD3">
              <w:rPr>
                <w:rFonts w:asciiTheme="minorHAnsi" w:hAnsiTheme="minorHAnsi" w:cs="Arial"/>
                <w:sz w:val="20"/>
                <w:szCs w:val="23"/>
              </w:rPr>
              <w:t xml:space="preserve">, label </w:t>
            </w:r>
            <w:r w:rsidR="00D5463D" w:rsidRPr="00714AD3">
              <w:rPr>
                <w:rFonts w:asciiTheme="minorHAnsi" w:hAnsiTheme="minorHAnsi" w:cs="Arial"/>
                <w:sz w:val="20"/>
                <w:szCs w:val="23"/>
              </w:rPr>
              <w:t xml:space="preserve">the column that shows meiosis and the column that shows </w:t>
            </w:r>
            <w:r w:rsidR="002F299C" w:rsidRPr="00714AD3">
              <w:rPr>
                <w:rFonts w:asciiTheme="minorHAnsi" w:hAnsiTheme="minorHAnsi" w:cs="Arial"/>
                <w:sz w:val="20"/>
                <w:szCs w:val="23"/>
              </w:rPr>
              <w:t>mitosis</w:t>
            </w:r>
            <w:r w:rsidR="00D5463D" w:rsidRPr="00714AD3">
              <w:rPr>
                <w:rFonts w:asciiTheme="minorHAnsi" w:hAnsiTheme="minorHAnsi" w:cs="Arial"/>
                <w:sz w:val="20"/>
                <w:szCs w:val="23"/>
              </w:rPr>
              <w:t xml:space="preserve">. </w:t>
            </w:r>
          </w:p>
          <w:p w:rsidR="002F299C" w:rsidRPr="00714AD3" w:rsidRDefault="002F299C" w:rsidP="00CD28D0">
            <w:pPr>
              <w:rPr>
                <w:rFonts w:asciiTheme="minorHAnsi" w:hAnsiTheme="minorHAnsi" w:cs="Arial"/>
                <w:sz w:val="20"/>
                <w:szCs w:val="23"/>
              </w:rPr>
            </w:pPr>
          </w:p>
          <w:p w:rsidR="002F299C" w:rsidRPr="00714AD3" w:rsidRDefault="002A5518" w:rsidP="00CD28D0">
            <w:pPr>
              <w:rPr>
                <w:rFonts w:asciiTheme="minorHAnsi" w:hAnsiTheme="minorHAnsi" w:cs="Arial"/>
                <w:sz w:val="20"/>
                <w:szCs w:val="23"/>
              </w:rPr>
            </w:pPr>
            <w:r w:rsidRPr="00714AD3">
              <w:rPr>
                <w:rFonts w:asciiTheme="minorHAnsi" w:hAnsiTheme="minorHAnsi" w:cs="Arial"/>
                <w:b/>
                <w:sz w:val="20"/>
                <w:szCs w:val="23"/>
              </w:rPr>
              <w:t>1</w:t>
            </w:r>
            <w:r w:rsidR="00886F25" w:rsidRPr="00714AD3">
              <w:rPr>
                <w:rFonts w:asciiTheme="minorHAnsi" w:hAnsiTheme="minorHAnsi" w:cs="Arial"/>
                <w:b/>
                <w:sz w:val="20"/>
                <w:szCs w:val="23"/>
              </w:rPr>
              <w:t>5b</w:t>
            </w:r>
            <w:r w:rsidRPr="00714AD3">
              <w:rPr>
                <w:rFonts w:asciiTheme="minorHAnsi" w:hAnsiTheme="minorHAnsi" w:cs="Arial"/>
                <w:b/>
                <w:sz w:val="20"/>
                <w:szCs w:val="23"/>
              </w:rPr>
              <w:t>.</w:t>
            </w:r>
            <w:r w:rsidR="002F299C" w:rsidRPr="00714AD3">
              <w:rPr>
                <w:rFonts w:asciiTheme="minorHAnsi" w:hAnsiTheme="minorHAnsi" w:cs="Arial"/>
                <w:sz w:val="20"/>
                <w:szCs w:val="23"/>
              </w:rPr>
              <w:t xml:space="preserve"> </w:t>
            </w:r>
            <w:r w:rsidR="00564450" w:rsidRPr="00714AD3">
              <w:rPr>
                <w:rFonts w:asciiTheme="minorHAnsi" w:hAnsiTheme="minorHAnsi" w:cs="Times"/>
                <w:sz w:val="20"/>
                <w:szCs w:val="23"/>
              </w:rPr>
              <w:t>What are some similarities between cell division by mitosis and cell division by meiosis?</w:t>
            </w: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F299C" w:rsidRPr="00714AD3" w:rsidRDefault="002F299C" w:rsidP="00CD28D0">
            <w:pPr>
              <w:rPr>
                <w:rFonts w:cs="Times"/>
                <w:sz w:val="19"/>
                <w:szCs w:val="23"/>
              </w:rPr>
            </w:pPr>
          </w:p>
          <w:p w:rsidR="002A5518" w:rsidRPr="00714AD3" w:rsidRDefault="002A5518" w:rsidP="00CD28D0">
            <w:pPr>
              <w:rPr>
                <w:rFonts w:cs="Times"/>
                <w:sz w:val="19"/>
                <w:szCs w:val="23"/>
              </w:rPr>
            </w:pPr>
          </w:p>
          <w:p w:rsidR="002A5518" w:rsidRPr="00714AD3" w:rsidRDefault="002A5518" w:rsidP="00CD28D0">
            <w:pPr>
              <w:rPr>
                <w:rFonts w:cs="Times"/>
                <w:sz w:val="19"/>
                <w:szCs w:val="23"/>
              </w:rPr>
            </w:pPr>
          </w:p>
          <w:p w:rsidR="002A5518" w:rsidRPr="00714AD3" w:rsidRDefault="002A5518" w:rsidP="00CD28D0">
            <w:pPr>
              <w:rPr>
                <w:rFonts w:cs="Times"/>
                <w:sz w:val="19"/>
                <w:szCs w:val="23"/>
              </w:rPr>
            </w:pPr>
          </w:p>
          <w:p w:rsidR="002A5518" w:rsidRPr="00714AD3" w:rsidRDefault="002A5518" w:rsidP="00CD28D0">
            <w:pPr>
              <w:rPr>
                <w:rFonts w:cs="Times"/>
                <w:sz w:val="19"/>
                <w:szCs w:val="23"/>
              </w:rPr>
            </w:pPr>
          </w:p>
          <w:p w:rsidR="002A5518" w:rsidRPr="00714AD3" w:rsidRDefault="002A5518" w:rsidP="00CD28D0">
            <w:pPr>
              <w:rPr>
                <w:rFonts w:cs="Times"/>
                <w:sz w:val="32"/>
                <w:szCs w:val="36"/>
              </w:rPr>
            </w:pPr>
          </w:p>
          <w:p w:rsidR="00A72495" w:rsidRPr="00714AD3" w:rsidRDefault="00A72495" w:rsidP="00A739D5">
            <w:pPr>
              <w:rPr>
                <w:rFonts w:asciiTheme="minorHAnsi" w:hAnsiTheme="minorHAnsi" w:cs="Times"/>
                <w:b/>
                <w:sz w:val="20"/>
                <w:szCs w:val="23"/>
              </w:rPr>
            </w:pPr>
          </w:p>
          <w:p w:rsidR="002F299C" w:rsidRPr="00714AD3" w:rsidRDefault="00886F25" w:rsidP="009859B4">
            <w:pPr>
              <w:rPr>
                <w:rFonts w:asciiTheme="minorHAnsi" w:hAnsiTheme="minorHAnsi" w:cs="Times"/>
                <w:sz w:val="20"/>
                <w:szCs w:val="23"/>
              </w:rPr>
            </w:pPr>
            <w:r w:rsidRPr="00714AD3">
              <w:rPr>
                <w:rFonts w:asciiTheme="minorHAnsi" w:hAnsiTheme="minorHAnsi" w:cs="Arial"/>
                <w:b/>
                <w:sz w:val="20"/>
                <w:szCs w:val="23"/>
              </w:rPr>
              <w:t>15c</w:t>
            </w:r>
            <w:r w:rsidR="002A5518" w:rsidRPr="00714AD3">
              <w:rPr>
                <w:rFonts w:asciiTheme="minorHAnsi" w:hAnsiTheme="minorHAnsi" w:cs="Arial"/>
                <w:b/>
                <w:sz w:val="20"/>
                <w:szCs w:val="23"/>
              </w:rPr>
              <w:t>.</w:t>
            </w:r>
            <w:r w:rsidR="002A5518" w:rsidRPr="00714AD3">
              <w:rPr>
                <w:rFonts w:asciiTheme="minorHAnsi" w:hAnsiTheme="minorHAnsi" w:cs="Arial"/>
                <w:sz w:val="20"/>
                <w:szCs w:val="23"/>
              </w:rPr>
              <w:t xml:space="preserve"> Complete this table to describe </w:t>
            </w:r>
            <w:r w:rsidR="009859B4" w:rsidRPr="00714AD3">
              <w:rPr>
                <w:rFonts w:asciiTheme="minorHAnsi" w:hAnsiTheme="minorHAnsi" w:cs="Arial"/>
                <w:sz w:val="20"/>
                <w:szCs w:val="23"/>
              </w:rPr>
              <w:t>some important differences</w:t>
            </w:r>
            <w:r w:rsidR="002A5518" w:rsidRPr="00714AD3">
              <w:rPr>
                <w:rFonts w:asciiTheme="minorHAnsi" w:hAnsiTheme="minorHAnsi" w:cs="Arial"/>
                <w:sz w:val="20"/>
                <w:szCs w:val="23"/>
              </w:rPr>
              <w:t xml:space="preserve"> between mitosis and meiosis.</w:t>
            </w:r>
          </w:p>
        </w:tc>
        <w:tc>
          <w:tcPr>
            <w:tcW w:w="3936" w:type="dxa"/>
          </w:tcPr>
          <w:p w:rsidR="002F299C" w:rsidRPr="00714AD3" w:rsidRDefault="002F299C" w:rsidP="00CD28D0">
            <w:pPr>
              <w:rPr>
                <w:rFonts w:cs="Times"/>
                <w:sz w:val="19"/>
                <w:szCs w:val="23"/>
              </w:rPr>
            </w:pPr>
            <w:r w:rsidRPr="00714AD3">
              <w:rPr>
                <w:rFonts w:asciiTheme="minorHAnsi" w:hAnsiTheme="minorHAnsi" w:cs="Arial"/>
                <w:noProof/>
                <w:sz w:val="20"/>
                <w:szCs w:val="23"/>
                <w:lang w:val="en-CA" w:eastAsia="en-CA"/>
              </w:rPr>
              <w:drawing>
                <wp:inline distT="0" distB="0" distL="0" distR="0" wp14:anchorId="02D38FF7" wp14:editId="09469B00">
                  <wp:extent cx="2362200" cy="3409950"/>
                  <wp:effectExtent l="0" t="0" r="0" b="0"/>
                  <wp:docPr id="3" name="Picture 3" descr="D:\Chapter_10\B_Jpeg_Images\10_Unlabeled_Art_and_Photos\10_01Figu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pter_10\B_Jpeg_Images\10_Unlabeled_Art_and_Photos\10_01Figure-U.jpg"/>
                          <pic:cNvPicPr>
                            <a:picLocks noChangeAspect="1" noChangeArrowheads="1"/>
                          </pic:cNvPicPr>
                        </pic:nvPicPr>
                        <pic:blipFill rotWithShape="1">
                          <a:blip r:embed="rId19">
                            <a:clrChange>
                              <a:clrFrom>
                                <a:srgbClr val="96BFDB"/>
                              </a:clrFrom>
                              <a:clrTo>
                                <a:srgbClr val="96BFDB">
                                  <a:alpha val="0"/>
                                </a:srgbClr>
                              </a:clrTo>
                            </a:clrChange>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208" t="30621" r="57887" b="2537"/>
                          <a:stretch/>
                        </pic:blipFill>
                        <pic:spPr bwMode="auto">
                          <a:xfrm>
                            <a:off x="0" y="0"/>
                            <a:ext cx="2362200"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040556" w:rsidRPr="00714AD3" w:rsidRDefault="00040556" w:rsidP="00040556">
            <w:pPr>
              <w:rPr>
                <w:rFonts w:asciiTheme="minorHAnsi" w:hAnsiTheme="minorHAnsi" w:cs="Times"/>
                <w:sz w:val="16"/>
              </w:rPr>
            </w:pPr>
            <w:r w:rsidRPr="00714AD3">
              <w:rPr>
                <w:rFonts w:asciiTheme="minorHAnsi" w:hAnsiTheme="minorHAnsi" w:cs="Times"/>
                <w:sz w:val="16"/>
              </w:rPr>
              <w:t>These diagrams show mitosis and meiosis</w:t>
            </w:r>
          </w:p>
          <w:p w:rsidR="00040556" w:rsidRPr="00714AD3" w:rsidRDefault="00040556" w:rsidP="00040556">
            <w:pPr>
              <w:rPr>
                <w:rFonts w:asciiTheme="minorHAnsi" w:hAnsiTheme="minorHAnsi" w:cs="Times"/>
                <w:sz w:val="16"/>
              </w:rPr>
            </w:pPr>
            <w:r w:rsidRPr="00714AD3">
              <w:rPr>
                <w:rFonts w:asciiTheme="minorHAnsi" w:hAnsiTheme="minorHAnsi" w:cs="Times"/>
                <w:sz w:val="16"/>
              </w:rPr>
              <w:t xml:space="preserve">after DNA has been replicated and wound </w:t>
            </w:r>
          </w:p>
          <w:p w:rsidR="006D156B" w:rsidRPr="00714AD3" w:rsidRDefault="00040556" w:rsidP="00040556">
            <w:pPr>
              <w:rPr>
                <w:rFonts w:asciiTheme="minorHAnsi" w:hAnsiTheme="minorHAnsi" w:cs="Times"/>
                <w:sz w:val="16"/>
              </w:rPr>
            </w:pPr>
            <w:proofErr w:type="gramStart"/>
            <w:r w:rsidRPr="00714AD3">
              <w:rPr>
                <w:rFonts w:asciiTheme="minorHAnsi" w:hAnsiTheme="minorHAnsi" w:cs="Times"/>
                <w:sz w:val="16"/>
              </w:rPr>
              <w:t>tightly</w:t>
            </w:r>
            <w:proofErr w:type="gramEnd"/>
            <w:r w:rsidRPr="00714AD3">
              <w:rPr>
                <w:rFonts w:asciiTheme="minorHAnsi" w:hAnsiTheme="minorHAnsi" w:cs="Times"/>
                <w:sz w:val="16"/>
              </w:rPr>
              <w:t xml:space="preserve"> into sister chromatids</w:t>
            </w:r>
            <w:r w:rsidR="005E2C61" w:rsidRPr="00714AD3">
              <w:rPr>
                <w:rFonts w:asciiTheme="minorHAnsi" w:hAnsiTheme="minorHAnsi" w:cs="Times"/>
                <w:sz w:val="16"/>
              </w:rPr>
              <w:t>.</w:t>
            </w:r>
            <w:r w:rsidR="006D156B" w:rsidRPr="00714AD3">
              <w:rPr>
                <w:rFonts w:asciiTheme="minorHAnsi" w:hAnsiTheme="minorHAnsi" w:cs="Times"/>
                <w:sz w:val="16"/>
              </w:rPr>
              <w:t xml:space="preserve"> The dotted</w:t>
            </w:r>
          </w:p>
          <w:p w:rsidR="005E2C61" w:rsidRPr="00714AD3" w:rsidRDefault="006D156B" w:rsidP="00040556">
            <w:pPr>
              <w:rPr>
                <w:rFonts w:asciiTheme="minorHAnsi" w:hAnsiTheme="minorHAnsi" w:cs="Times"/>
                <w:sz w:val="20"/>
                <w:szCs w:val="23"/>
              </w:rPr>
            </w:pPr>
            <w:proofErr w:type="gramStart"/>
            <w:r w:rsidRPr="00714AD3">
              <w:rPr>
                <w:rFonts w:asciiTheme="minorHAnsi" w:hAnsiTheme="minorHAnsi" w:cs="Times"/>
                <w:sz w:val="16"/>
              </w:rPr>
              <w:t>lines</w:t>
            </w:r>
            <w:proofErr w:type="gramEnd"/>
            <w:r w:rsidRPr="00714AD3">
              <w:rPr>
                <w:rFonts w:asciiTheme="minorHAnsi" w:hAnsiTheme="minorHAnsi" w:cs="Times"/>
                <w:sz w:val="16"/>
              </w:rPr>
              <w:t xml:space="preserve"> represent cytokinesis.</w:t>
            </w:r>
          </w:p>
        </w:tc>
      </w:tr>
    </w:tbl>
    <w:p w:rsidR="00192B6D" w:rsidRPr="00714AD3" w:rsidRDefault="00192B6D" w:rsidP="00CD28D0">
      <w:pPr>
        <w:ind w:left="360" w:hanging="360"/>
        <w:rPr>
          <w:rFonts w:asciiTheme="minorHAnsi" w:hAnsiTheme="minorHAnsi" w:cs="Arial"/>
          <w:b/>
          <w:sz w:val="12"/>
          <w:szCs w:val="16"/>
        </w:rP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3600"/>
        <w:gridCol w:w="4320"/>
      </w:tblGrid>
      <w:tr w:rsidR="00192B6D" w:rsidRPr="00714AD3" w:rsidTr="002A5518">
        <w:tc>
          <w:tcPr>
            <w:tcW w:w="2664" w:type="dxa"/>
          </w:tcPr>
          <w:p w:rsidR="00192B6D" w:rsidRPr="00714AD3" w:rsidRDefault="00192B6D" w:rsidP="00072151">
            <w:pPr>
              <w:jc w:val="center"/>
              <w:rPr>
                <w:rFonts w:asciiTheme="minorHAnsi" w:hAnsiTheme="minorHAnsi" w:cs="Arial"/>
                <w:b/>
                <w:sz w:val="20"/>
                <w:szCs w:val="23"/>
              </w:rPr>
            </w:pPr>
            <w:r w:rsidRPr="00714AD3">
              <w:rPr>
                <w:rFonts w:asciiTheme="minorHAnsi" w:hAnsiTheme="minorHAnsi" w:cs="Arial"/>
                <w:b/>
                <w:sz w:val="20"/>
                <w:szCs w:val="23"/>
              </w:rPr>
              <w:t>Characteristic</w:t>
            </w:r>
          </w:p>
        </w:tc>
        <w:tc>
          <w:tcPr>
            <w:tcW w:w="3600" w:type="dxa"/>
          </w:tcPr>
          <w:p w:rsidR="00192B6D" w:rsidRPr="00714AD3" w:rsidRDefault="00192B6D" w:rsidP="00072151">
            <w:pPr>
              <w:jc w:val="center"/>
              <w:rPr>
                <w:rFonts w:asciiTheme="minorHAnsi" w:hAnsiTheme="minorHAnsi" w:cs="Arial"/>
                <w:b/>
                <w:sz w:val="20"/>
                <w:szCs w:val="23"/>
              </w:rPr>
            </w:pPr>
            <w:r w:rsidRPr="00714AD3">
              <w:rPr>
                <w:rFonts w:asciiTheme="minorHAnsi" w:hAnsiTheme="minorHAnsi" w:cs="Arial"/>
                <w:b/>
                <w:sz w:val="20"/>
                <w:szCs w:val="23"/>
              </w:rPr>
              <w:t>Mitosis</w:t>
            </w:r>
          </w:p>
        </w:tc>
        <w:tc>
          <w:tcPr>
            <w:tcW w:w="4320" w:type="dxa"/>
          </w:tcPr>
          <w:p w:rsidR="00192B6D" w:rsidRPr="00714AD3" w:rsidRDefault="00192B6D" w:rsidP="00072151">
            <w:pPr>
              <w:jc w:val="center"/>
              <w:rPr>
                <w:rFonts w:asciiTheme="minorHAnsi" w:hAnsiTheme="minorHAnsi" w:cs="Arial"/>
                <w:b/>
                <w:sz w:val="20"/>
                <w:szCs w:val="23"/>
              </w:rPr>
            </w:pPr>
            <w:r w:rsidRPr="00714AD3">
              <w:rPr>
                <w:rFonts w:asciiTheme="minorHAnsi" w:hAnsiTheme="minorHAnsi" w:cs="Arial"/>
                <w:b/>
                <w:sz w:val="20"/>
                <w:szCs w:val="23"/>
              </w:rPr>
              <w:t>Meiosis</w:t>
            </w:r>
          </w:p>
        </w:tc>
      </w:tr>
      <w:tr w:rsidR="00192B6D" w:rsidRPr="00714AD3" w:rsidTr="002A5518">
        <w:trPr>
          <w:trHeight w:val="576"/>
        </w:trPr>
        <w:tc>
          <w:tcPr>
            <w:tcW w:w="2664" w:type="dxa"/>
            <w:vAlign w:val="center"/>
          </w:tcPr>
          <w:p w:rsidR="00192B6D" w:rsidRPr="00714AD3" w:rsidRDefault="00192B6D" w:rsidP="00192B6D">
            <w:pPr>
              <w:rPr>
                <w:rFonts w:asciiTheme="minorHAnsi" w:hAnsiTheme="minorHAnsi" w:cs="Arial"/>
                <w:sz w:val="20"/>
                <w:szCs w:val="23"/>
              </w:rPr>
            </w:pPr>
            <w:r w:rsidRPr="00714AD3">
              <w:rPr>
                <w:rFonts w:asciiTheme="minorHAnsi" w:hAnsiTheme="minorHAnsi" w:cs="Arial"/>
                <w:sz w:val="20"/>
                <w:szCs w:val="23"/>
              </w:rPr>
              <w:t># of daughter cells</w:t>
            </w:r>
          </w:p>
        </w:tc>
        <w:tc>
          <w:tcPr>
            <w:tcW w:w="3600" w:type="dxa"/>
          </w:tcPr>
          <w:p w:rsidR="00192B6D" w:rsidRPr="00714AD3" w:rsidRDefault="00192B6D" w:rsidP="00072151">
            <w:pPr>
              <w:jc w:val="center"/>
              <w:rPr>
                <w:rFonts w:asciiTheme="minorHAnsi" w:hAnsiTheme="minorHAnsi" w:cs="Arial"/>
                <w:sz w:val="20"/>
                <w:szCs w:val="22"/>
              </w:rPr>
            </w:pPr>
          </w:p>
        </w:tc>
        <w:tc>
          <w:tcPr>
            <w:tcW w:w="4320" w:type="dxa"/>
          </w:tcPr>
          <w:p w:rsidR="00192B6D" w:rsidRPr="00714AD3" w:rsidRDefault="00192B6D" w:rsidP="00072151">
            <w:pPr>
              <w:jc w:val="center"/>
              <w:rPr>
                <w:rFonts w:asciiTheme="minorHAnsi" w:hAnsiTheme="minorHAnsi" w:cs="Arial"/>
                <w:sz w:val="20"/>
                <w:szCs w:val="22"/>
              </w:rPr>
            </w:pPr>
          </w:p>
        </w:tc>
      </w:tr>
      <w:tr w:rsidR="00192B6D" w:rsidRPr="00714AD3" w:rsidTr="002A5518">
        <w:trPr>
          <w:trHeight w:val="864"/>
        </w:trPr>
        <w:tc>
          <w:tcPr>
            <w:tcW w:w="2664" w:type="dxa"/>
            <w:vAlign w:val="center"/>
          </w:tcPr>
          <w:p w:rsidR="00192B6D" w:rsidRPr="00714AD3" w:rsidRDefault="00192B6D" w:rsidP="00192B6D">
            <w:pPr>
              <w:rPr>
                <w:rFonts w:asciiTheme="minorHAnsi" w:hAnsiTheme="minorHAnsi" w:cs="Arial"/>
                <w:sz w:val="20"/>
                <w:szCs w:val="23"/>
              </w:rPr>
            </w:pPr>
            <w:r w:rsidRPr="00714AD3">
              <w:rPr>
                <w:rFonts w:asciiTheme="minorHAnsi" w:hAnsiTheme="minorHAnsi" w:cs="Arial"/>
                <w:sz w:val="20"/>
                <w:szCs w:val="23"/>
              </w:rPr>
              <w:t>Type of cell</w:t>
            </w:r>
            <w:r w:rsidR="002A5518" w:rsidRPr="00714AD3">
              <w:rPr>
                <w:rFonts w:asciiTheme="minorHAnsi" w:hAnsiTheme="minorHAnsi" w:cs="Arial"/>
                <w:sz w:val="20"/>
                <w:szCs w:val="23"/>
              </w:rPr>
              <w:t>s</w:t>
            </w:r>
            <w:r w:rsidRPr="00714AD3">
              <w:rPr>
                <w:rFonts w:asciiTheme="minorHAnsi" w:hAnsiTheme="minorHAnsi" w:cs="Arial"/>
                <w:sz w:val="20"/>
                <w:szCs w:val="23"/>
              </w:rPr>
              <w:t xml:space="preserve"> produced</w:t>
            </w:r>
          </w:p>
        </w:tc>
        <w:tc>
          <w:tcPr>
            <w:tcW w:w="3600" w:type="dxa"/>
          </w:tcPr>
          <w:p w:rsidR="00192B6D" w:rsidRPr="00714AD3" w:rsidRDefault="00192B6D" w:rsidP="00072151">
            <w:pPr>
              <w:jc w:val="center"/>
              <w:rPr>
                <w:rFonts w:asciiTheme="minorHAnsi" w:hAnsiTheme="minorHAnsi" w:cs="Arial"/>
                <w:sz w:val="20"/>
                <w:szCs w:val="22"/>
              </w:rPr>
            </w:pPr>
          </w:p>
        </w:tc>
        <w:tc>
          <w:tcPr>
            <w:tcW w:w="4320" w:type="dxa"/>
          </w:tcPr>
          <w:p w:rsidR="00192B6D" w:rsidRPr="00714AD3" w:rsidRDefault="00192B6D" w:rsidP="00072151">
            <w:pPr>
              <w:jc w:val="center"/>
              <w:rPr>
                <w:rFonts w:asciiTheme="minorHAnsi" w:hAnsiTheme="minorHAnsi" w:cs="Arial"/>
                <w:sz w:val="20"/>
                <w:szCs w:val="22"/>
              </w:rPr>
            </w:pPr>
          </w:p>
        </w:tc>
      </w:tr>
      <w:tr w:rsidR="00192B6D" w:rsidRPr="00714AD3" w:rsidTr="009859B4">
        <w:trPr>
          <w:trHeight w:val="1152"/>
        </w:trPr>
        <w:tc>
          <w:tcPr>
            <w:tcW w:w="2664" w:type="dxa"/>
            <w:vAlign w:val="center"/>
          </w:tcPr>
          <w:p w:rsidR="00192B6D" w:rsidRPr="00714AD3" w:rsidRDefault="002A5518" w:rsidP="00192B6D">
            <w:pPr>
              <w:rPr>
                <w:rFonts w:asciiTheme="minorHAnsi" w:hAnsiTheme="minorHAnsi" w:cs="Arial"/>
                <w:sz w:val="20"/>
                <w:szCs w:val="23"/>
              </w:rPr>
            </w:pPr>
            <w:r w:rsidRPr="00714AD3">
              <w:rPr>
                <w:rFonts w:asciiTheme="minorHAnsi" w:hAnsiTheme="minorHAnsi" w:cs="Arial"/>
                <w:sz w:val="20"/>
                <w:szCs w:val="23"/>
              </w:rPr>
              <w:t>Genetic</w:t>
            </w:r>
            <w:r w:rsidR="00192B6D" w:rsidRPr="00714AD3">
              <w:rPr>
                <w:rFonts w:asciiTheme="minorHAnsi" w:hAnsiTheme="minorHAnsi" w:cs="Arial"/>
                <w:sz w:val="20"/>
                <w:szCs w:val="23"/>
              </w:rPr>
              <w:t xml:space="preserve"> differences or similarities between daughter cells</w:t>
            </w:r>
          </w:p>
        </w:tc>
        <w:tc>
          <w:tcPr>
            <w:tcW w:w="3600" w:type="dxa"/>
          </w:tcPr>
          <w:p w:rsidR="00192B6D" w:rsidRPr="00714AD3" w:rsidRDefault="00192B6D" w:rsidP="00072151">
            <w:pPr>
              <w:jc w:val="center"/>
              <w:rPr>
                <w:rFonts w:asciiTheme="minorHAnsi" w:hAnsiTheme="minorHAnsi" w:cs="Arial"/>
                <w:sz w:val="20"/>
                <w:szCs w:val="22"/>
              </w:rPr>
            </w:pPr>
          </w:p>
        </w:tc>
        <w:tc>
          <w:tcPr>
            <w:tcW w:w="4320" w:type="dxa"/>
          </w:tcPr>
          <w:p w:rsidR="00192B6D" w:rsidRPr="00714AD3" w:rsidRDefault="00192B6D" w:rsidP="00072151">
            <w:pPr>
              <w:jc w:val="center"/>
              <w:rPr>
                <w:rFonts w:asciiTheme="minorHAnsi" w:hAnsiTheme="minorHAnsi" w:cs="Arial"/>
                <w:sz w:val="20"/>
                <w:szCs w:val="22"/>
              </w:rPr>
            </w:pPr>
          </w:p>
        </w:tc>
      </w:tr>
      <w:tr w:rsidR="009859B4" w:rsidRPr="00714AD3" w:rsidTr="009859B4">
        <w:trPr>
          <w:trHeight w:val="576"/>
        </w:trPr>
        <w:tc>
          <w:tcPr>
            <w:tcW w:w="2664" w:type="dxa"/>
            <w:vAlign w:val="center"/>
          </w:tcPr>
          <w:p w:rsidR="009859B4" w:rsidRPr="00714AD3" w:rsidRDefault="009859B4" w:rsidP="00192B6D">
            <w:pPr>
              <w:rPr>
                <w:rFonts w:asciiTheme="minorHAnsi" w:hAnsiTheme="minorHAnsi" w:cs="Arial"/>
                <w:sz w:val="20"/>
                <w:szCs w:val="23"/>
              </w:rPr>
            </w:pPr>
            <w:r w:rsidRPr="00714AD3">
              <w:rPr>
                <w:rFonts w:asciiTheme="minorHAnsi" w:hAnsiTheme="minorHAnsi" w:cs="Arial"/>
                <w:sz w:val="20"/>
                <w:szCs w:val="23"/>
              </w:rPr>
              <w:t># of cell divisions</w:t>
            </w:r>
          </w:p>
        </w:tc>
        <w:tc>
          <w:tcPr>
            <w:tcW w:w="3600" w:type="dxa"/>
          </w:tcPr>
          <w:p w:rsidR="009859B4" w:rsidRPr="00714AD3" w:rsidRDefault="009859B4" w:rsidP="00072151">
            <w:pPr>
              <w:jc w:val="center"/>
              <w:rPr>
                <w:rFonts w:asciiTheme="minorHAnsi" w:hAnsiTheme="minorHAnsi" w:cs="Arial"/>
                <w:sz w:val="20"/>
                <w:szCs w:val="22"/>
              </w:rPr>
            </w:pPr>
          </w:p>
        </w:tc>
        <w:tc>
          <w:tcPr>
            <w:tcW w:w="4320" w:type="dxa"/>
          </w:tcPr>
          <w:p w:rsidR="009859B4" w:rsidRPr="00714AD3" w:rsidRDefault="009859B4" w:rsidP="00072151">
            <w:pPr>
              <w:jc w:val="center"/>
              <w:rPr>
                <w:rFonts w:asciiTheme="minorHAnsi" w:hAnsiTheme="minorHAnsi" w:cs="Arial"/>
                <w:sz w:val="20"/>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215"/>
        <w:gridCol w:w="2160"/>
        <w:gridCol w:w="2160"/>
      </w:tblGrid>
      <w:tr w:rsidR="00396688" w:rsidRPr="00714AD3" w:rsidTr="00886F25">
        <w:tc>
          <w:tcPr>
            <w:tcW w:w="3600" w:type="dxa"/>
            <w:vMerge w:val="restart"/>
          </w:tcPr>
          <w:p w:rsidR="00396688" w:rsidRPr="00714AD3" w:rsidRDefault="00396688" w:rsidP="00AE1B56">
            <w:pPr>
              <w:rPr>
                <w:rFonts w:asciiTheme="minorHAnsi" w:hAnsiTheme="minorHAnsi" w:cs="Arial"/>
                <w:sz w:val="20"/>
                <w:szCs w:val="24"/>
              </w:rPr>
            </w:pPr>
            <w:r w:rsidRPr="00714AD3">
              <w:rPr>
                <w:rFonts w:asciiTheme="minorHAnsi" w:hAnsiTheme="minorHAnsi" w:cs="Arial"/>
                <w:b/>
                <w:sz w:val="20"/>
                <w:szCs w:val="23"/>
              </w:rPr>
              <w:t>16.</w:t>
            </w:r>
            <w:r w:rsidRPr="00714AD3">
              <w:rPr>
                <w:rFonts w:asciiTheme="minorHAnsi" w:hAnsiTheme="minorHAnsi" w:cs="Arial"/>
                <w:sz w:val="20"/>
                <w:szCs w:val="23"/>
              </w:rPr>
              <w:t xml:space="preserve"> Complete these diagrams to show how a pair of homologous chromosomes is lined up in a cell at the beginning of mitosis vs. the beginning of </w:t>
            </w:r>
            <w:r w:rsidR="00AE1B56" w:rsidRPr="00714AD3">
              <w:rPr>
                <w:rFonts w:asciiTheme="minorHAnsi" w:hAnsiTheme="minorHAnsi" w:cs="Arial"/>
                <w:sz w:val="20"/>
                <w:szCs w:val="23"/>
              </w:rPr>
              <w:t>meiosis</w:t>
            </w:r>
            <w:r w:rsidRPr="00714AD3">
              <w:rPr>
                <w:rFonts w:asciiTheme="minorHAnsi" w:hAnsiTheme="minorHAnsi" w:cs="Arial"/>
                <w:sz w:val="20"/>
                <w:szCs w:val="23"/>
              </w:rPr>
              <w:t xml:space="preserve"> I.</w:t>
            </w:r>
          </w:p>
        </w:tc>
        <w:tc>
          <w:tcPr>
            <w:tcW w:w="0" w:type="auto"/>
          </w:tcPr>
          <w:p w:rsidR="00396688" w:rsidRPr="00714AD3" w:rsidRDefault="00037CFA" w:rsidP="00E85828">
            <w:pPr>
              <w:jc w:val="center"/>
              <w:rPr>
                <w:rFonts w:asciiTheme="minorHAnsi" w:hAnsiTheme="minorHAnsi" w:cs="Arial"/>
                <w:sz w:val="20"/>
                <w:szCs w:val="24"/>
              </w:rPr>
            </w:pPr>
            <w:r w:rsidRPr="00714AD3">
              <w:rPr>
                <w:rFonts w:asciiTheme="minorHAnsi" w:hAnsiTheme="minorHAnsi" w:cs="Arial"/>
                <w:noProof/>
                <w:sz w:val="20"/>
                <w:szCs w:val="24"/>
                <w:lang w:val="en-CA" w:eastAsia="en-CA"/>
              </w:rPr>
              <mc:AlternateContent>
                <mc:Choice Requires="wps">
                  <w:drawing>
                    <wp:anchor distT="0" distB="0" distL="114300" distR="114300" simplePos="0" relativeHeight="251870720" behindDoc="0" locked="0" layoutInCell="1" allowOverlap="1" wp14:anchorId="12283D1F" wp14:editId="2CBD9119">
                      <wp:simplePos x="0" y="0"/>
                      <wp:positionH relativeFrom="column">
                        <wp:posOffset>-7620</wp:posOffset>
                      </wp:positionH>
                      <wp:positionV relativeFrom="paragraph">
                        <wp:posOffset>177165</wp:posOffset>
                      </wp:positionV>
                      <wp:extent cx="1115060" cy="1115060"/>
                      <wp:effectExtent l="0" t="0" r="27940" b="27940"/>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5060" cy="111506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185F" id="Oval 33" o:spid="_x0000_s1026" style="position:absolute;margin-left:-.6pt;margin-top:13.95pt;width:87.8pt;height:87.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" filled="f" strokecolor="black [3213]" strokeweight=".5pt">
                      <v:path arrowok="t"/>
                      <o:lock v:ext="edit" aspectratio="t"/>
                    </v:oval>
                  </w:pict>
                </mc:Fallback>
              </mc:AlternateContent>
            </w:r>
            <w:r w:rsidR="00396688" w:rsidRPr="00714AD3">
              <w:rPr>
                <w:rFonts w:asciiTheme="minorHAnsi" w:hAnsiTheme="minorHAnsi" w:cs="Arial"/>
                <w:sz w:val="20"/>
                <w:szCs w:val="24"/>
              </w:rPr>
              <w:t xml:space="preserve">         Mitosis</w:t>
            </w:r>
          </w:p>
        </w:tc>
        <w:tc>
          <w:tcPr>
            <w:tcW w:w="2160" w:type="dxa"/>
          </w:tcPr>
          <w:p w:rsidR="00396688" w:rsidRPr="00714AD3" w:rsidRDefault="0054379A" w:rsidP="00E85828">
            <w:pPr>
              <w:rPr>
                <w:rFonts w:asciiTheme="minorHAnsi" w:hAnsiTheme="minorHAnsi" w:cs="Arial"/>
                <w:sz w:val="20"/>
                <w:szCs w:val="24"/>
              </w:rPr>
            </w:pPr>
            <w:r w:rsidRPr="00714AD3">
              <w:rPr>
                <w:rFonts w:asciiTheme="minorHAnsi" w:hAnsiTheme="minorHAnsi" w:cs="Arial"/>
                <w:noProof/>
                <w:sz w:val="20"/>
                <w:szCs w:val="24"/>
                <w:lang w:val="en-CA" w:eastAsia="en-CA"/>
              </w:rPr>
              <mc:AlternateContent>
                <mc:Choice Requires="wps">
                  <w:drawing>
                    <wp:anchor distT="0" distB="0" distL="114300" distR="114300" simplePos="0" relativeHeight="251871744" behindDoc="0" locked="0" layoutInCell="1" allowOverlap="1" wp14:anchorId="365612C8" wp14:editId="1F1B4678">
                      <wp:simplePos x="0" y="0"/>
                      <wp:positionH relativeFrom="column">
                        <wp:posOffset>1066800</wp:posOffset>
                      </wp:positionH>
                      <wp:positionV relativeFrom="paragraph">
                        <wp:posOffset>177165</wp:posOffset>
                      </wp:positionV>
                      <wp:extent cx="1115060" cy="1115060"/>
                      <wp:effectExtent l="0" t="0" r="27940" b="27940"/>
                      <wp:wrapNone/>
                      <wp:docPr id="300" name="Oval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5060" cy="111506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246C3" id="Oval 300" o:spid="_x0000_s1026" style="position:absolute;margin-left:84pt;margin-top:13.95pt;width:87.8pt;height:87.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" filled="f" strokecolor="black [3213]" strokeweight=".5pt">
                      <v:path arrowok="t"/>
                      <o:lock v:ext="edit" aspectratio="t"/>
                    </v:oval>
                  </w:pict>
                </mc:Fallback>
              </mc:AlternateContent>
            </w:r>
          </w:p>
        </w:tc>
        <w:tc>
          <w:tcPr>
            <w:tcW w:w="2160" w:type="dxa"/>
          </w:tcPr>
          <w:p w:rsidR="00396688" w:rsidRPr="00714AD3" w:rsidRDefault="00396688" w:rsidP="00396688">
            <w:pPr>
              <w:rPr>
                <w:rFonts w:asciiTheme="minorHAnsi" w:hAnsiTheme="minorHAnsi" w:cs="Arial"/>
                <w:sz w:val="20"/>
                <w:szCs w:val="24"/>
              </w:rPr>
            </w:pPr>
            <w:r w:rsidRPr="00714AD3">
              <w:rPr>
                <w:rFonts w:asciiTheme="minorHAnsi" w:hAnsiTheme="minorHAnsi" w:cs="Arial"/>
                <w:sz w:val="20"/>
                <w:szCs w:val="24"/>
              </w:rPr>
              <w:t>Meiosis I</w:t>
            </w:r>
          </w:p>
        </w:tc>
      </w:tr>
      <w:tr w:rsidR="00396688" w:rsidRPr="00714AD3" w:rsidTr="00396688">
        <w:trPr>
          <w:trHeight w:val="1872"/>
        </w:trPr>
        <w:tc>
          <w:tcPr>
            <w:tcW w:w="3600" w:type="dxa"/>
            <w:vMerge/>
          </w:tcPr>
          <w:p w:rsidR="00396688" w:rsidRPr="00714AD3" w:rsidRDefault="00396688" w:rsidP="00E85828">
            <w:pPr>
              <w:rPr>
                <w:rFonts w:asciiTheme="minorHAnsi" w:hAnsiTheme="minorHAnsi" w:cs="Arial"/>
                <w:noProof/>
                <w:sz w:val="20"/>
                <w:szCs w:val="24"/>
              </w:rPr>
            </w:pPr>
          </w:p>
        </w:tc>
        <w:tc>
          <w:tcPr>
            <w:tcW w:w="0" w:type="auto"/>
          </w:tcPr>
          <w:p w:rsidR="00396688" w:rsidRPr="00714AD3" w:rsidRDefault="00396688" w:rsidP="00E85828">
            <w:pPr>
              <w:rPr>
                <w:rFonts w:asciiTheme="minorHAnsi" w:hAnsiTheme="minorHAnsi" w:cs="Arial"/>
                <w:sz w:val="20"/>
                <w:szCs w:val="24"/>
              </w:rPr>
            </w:pPr>
          </w:p>
        </w:tc>
        <w:tc>
          <w:tcPr>
            <w:tcW w:w="2160" w:type="dxa"/>
          </w:tcPr>
          <w:p w:rsidR="00396688" w:rsidRPr="00714AD3" w:rsidRDefault="00396688" w:rsidP="00E85828">
            <w:pPr>
              <w:rPr>
                <w:rFonts w:asciiTheme="minorHAnsi" w:hAnsiTheme="minorHAnsi" w:cs="Arial"/>
                <w:sz w:val="20"/>
                <w:szCs w:val="24"/>
              </w:rPr>
            </w:pPr>
          </w:p>
        </w:tc>
        <w:tc>
          <w:tcPr>
            <w:tcW w:w="2160" w:type="dxa"/>
          </w:tcPr>
          <w:p w:rsidR="00396688" w:rsidRPr="00714AD3" w:rsidRDefault="00396688" w:rsidP="00E85828">
            <w:pPr>
              <w:rPr>
                <w:rFonts w:asciiTheme="minorHAnsi" w:hAnsiTheme="minorHAnsi" w:cs="Arial"/>
                <w:sz w:val="20"/>
                <w:szCs w:val="24"/>
              </w:rPr>
            </w:pPr>
          </w:p>
        </w:tc>
      </w:tr>
    </w:tbl>
    <w:p w:rsidR="00A72495" w:rsidRPr="00714AD3" w:rsidRDefault="009A4EBE" w:rsidP="00A72495">
      <w:pPr>
        <w:rPr>
          <w:rFonts w:asciiTheme="minorHAnsi" w:hAnsiTheme="minorHAnsi" w:cs="Arial"/>
          <w:sz w:val="20"/>
          <w:szCs w:val="23"/>
        </w:rPr>
      </w:pPr>
      <w:r w:rsidRPr="00714AD3">
        <w:rPr>
          <w:rFonts w:asciiTheme="minorHAnsi" w:hAnsiTheme="minorHAnsi" w:cs="Arial"/>
          <w:b/>
          <w:sz w:val="20"/>
          <w:szCs w:val="23"/>
        </w:rPr>
        <w:t>17</w:t>
      </w:r>
      <w:r w:rsidR="00494BD4" w:rsidRPr="00714AD3">
        <w:rPr>
          <w:rFonts w:asciiTheme="minorHAnsi" w:hAnsiTheme="minorHAnsi" w:cs="Arial"/>
          <w:b/>
          <w:sz w:val="20"/>
          <w:szCs w:val="23"/>
        </w:rPr>
        <w:t>.</w:t>
      </w:r>
      <w:r w:rsidR="00A72495" w:rsidRPr="00714AD3">
        <w:rPr>
          <w:rFonts w:asciiTheme="minorHAnsi" w:hAnsiTheme="minorHAnsi" w:cs="Arial"/>
          <w:sz w:val="20"/>
          <w:szCs w:val="23"/>
        </w:rPr>
        <w:t xml:space="preserve"> Match each item in the </w:t>
      </w:r>
      <w:r w:rsidR="00494BD4" w:rsidRPr="00714AD3">
        <w:rPr>
          <w:rFonts w:asciiTheme="minorHAnsi" w:hAnsiTheme="minorHAnsi" w:cs="Arial"/>
          <w:sz w:val="20"/>
          <w:szCs w:val="23"/>
        </w:rPr>
        <w:t>top list</w:t>
      </w:r>
      <w:r w:rsidR="00A72495" w:rsidRPr="00714AD3">
        <w:rPr>
          <w:rFonts w:asciiTheme="minorHAnsi" w:hAnsiTheme="minorHAnsi" w:cs="Arial"/>
          <w:sz w:val="20"/>
          <w:szCs w:val="23"/>
        </w:rPr>
        <w:t xml:space="preserve"> with the appropriate match from the </w:t>
      </w:r>
      <w:r w:rsidR="00494BD4" w:rsidRPr="00714AD3">
        <w:rPr>
          <w:rFonts w:asciiTheme="minorHAnsi" w:hAnsiTheme="minorHAnsi" w:cs="Arial"/>
          <w:sz w:val="20"/>
          <w:szCs w:val="23"/>
        </w:rPr>
        <w:t>bottom list</w:t>
      </w:r>
      <w:r w:rsidR="00A72495" w:rsidRPr="00714AD3">
        <w:rPr>
          <w:rFonts w:asciiTheme="minorHAnsi" w:hAnsiTheme="minorHAnsi" w:cs="Arial"/>
          <w:sz w:val="20"/>
          <w:szCs w:val="23"/>
        </w:rPr>
        <w:t>.</w:t>
      </w:r>
    </w:p>
    <w:p w:rsidR="00494BD4" w:rsidRPr="00714AD3" w:rsidRDefault="00494BD4" w:rsidP="00494BD4">
      <w:pPr>
        <w:ind w:left="720"/>
        <w:rPr>
          <w:rFonts w:asciiTheme="minorHAnsi" w:hAnsiTheme="minorHAnsi" w:cs="Arial"/>
          <w:sz w:val="20"/>
          <w:szCs w:val="23"/>
        </w:rPr>
      </w:pPr>
      <w:r w:rsidRPr="00714AD3">
        <w:rPr>
          <w:rFonts w:asciiTheme="minorHAnsi" w:hAnsiTheme="minorHAnsi" w:cs="Arial"/>
          <w:sz w:val="20"/>
          <w:szCs w:val="23"/>
        </w:rPr>
        <w:t>Mitosis separates _____</w:t>
      </w:r>
    </w:p>
    <w:p w:rsidR="00494BD4" w:rsidRPr="00714AD3" w:rsidRDefault="00494BD4" w:rsidP="00494BD4">
      <w:pPr>
        <w:ind w:left="720"/>
        <w:rPr>
          <w:rFonts w:asciiTheme="minorHAnsi" w:hAnsiTheme="minorHAnsi" w:cs="Arial"/>
          <w:sz w:val="20"/>
          <w:szCs w:val="23"/>
        </w:rPr>
      </w:pPr>
      <w:r w:rsidRPr="00714AD3">
        <w:rPr>
          <w:rFonts w:asciiTheme="minorHAnsi" w:hAnsiTheme="minorHAnsi" w:cs="Arial"/>
          <w:sz w:val="20"/>
          <w:szCs w:val="23"/>
        </w:rPr>
        <w:t>Meiosis I separates _____</w:t>
      </w:r>
    </w:p>
    <w:p w:rsidR="00494BD4" w:rsidRPr="00714AD3" w:rsidRDefault="00494BD4" w:rsidP="00494BD4">
      <w:pPr>
        <w:ind w:left="720"/>
        <w:rPr>
          <w:rFonts w:asciiTheme="minorHAnsi" w:hAnsiTheme="minorHAnsi" w:cs="Arial"/>
          <w:sz w:val="20"/>
          <w:szCs w:val="23"/>
        </w:rPr>
      </w:pPr>
      <w:r w:rsidRPr="00714AD3">
        <w:rPr>
          <w:rFonts w:asciiTheme="minorHAnsi" w:hAnsiTheme="minorHAnsi" w:cs="Arial"/>
          <w:sz w:val="20"/>
          <w:szCs w:val="23"/>
        </w:rPr>
        <w:t>Meiosis II separates _____</w:t>
      </w:r>
    </w:p>
    <w:p w:rsidR="00494BD4" w:rsidRPr="00714AD3" w:rsidRDefault="00494BD4" w:rsidP="00494BD4">
      <w:pPr>
        <w:rPr>
          <w:rFonts w:asciiTheme="minorHAnsi" w:hAnsiTheme="minorHAnsi" w:cs="Arial"/>
          <w:sz w:val="8"/>
          <w:szCs w:val="12"/>
        </w:rPr>
      </w:pPr>
    </w:p>
    <w:p w:rsidR="00494BD4" w:rsidRPr="00714AD3" w:rsidRDefault="00494BD4" w:rsidP="00494BD4">
      <w:pPr>
        <w:ind w:left="1440"/>
        <w:rPr>
          <w:rFonts w:asciiTheme="minorHAnsi" w:hAnsiTheme="minorHAnsi" w:cs="Arial"/>
          <w:sz w:val="20"/>
          <w:szCs w:val="23"/>
        </w:rPr>
      </w:pPr>
      <w:proofErr w:type="gramStart"/>
      <w:r w:rsidRPr="00714AD3">
        <w:rPr>
          <w:rFonts w:asciiTheme="minorHAnsi" w:hAnsiTheme="minorHAnsi" w:cs="Arial"/>
          <w:sz w:val="20"/>
          <w:szCs w:val="23"/>
        </w:rPr>
        <w:t>a</w:t>
      </w:r>
      <w:proofErr w:type="gramEnd"/>
      <w:r w:rsidRPr="00714AD3">
        <w:rPr>
          <w:rFonts w:asciiTheme="minorHAnsi" w:hAnsiTheme="minorHAnsi" w:cs="Arial"/>
          <w:sz w:val="20"/>
          <w:szCs w:val="23"/>
        </w:rPr>
        <w:t>. pairs of homologous chromosomes</w:t>
      </w:r>
    </w:p>
    <w:p w:rsidR="00494BD4" w:rsidRPr="00714AD3" w:rsidRDefault="00494BD4" w:rsidP="00494BD4">
      <w:pPr>
        <w:ind w:left="1440"/>
        <w:rPr>
          <w:rFonts w:asciiTheme="minorHAnsi" w:hAnsiTheme="minorHAnsi" w:cs="Arial"/>
          <w:sz w:val="20"/>
          <w:szCs w:val="23"/>
        </w:rPr>
      </w:pPr>
      <w:proofErr w:type="gramStart"/>
      <w:r w:rsidRPr="00714AD3">
        <w:rPr>
          <w:rFonts w:asciiTheme="minorHAnsi" w:hAnsiTheme="minorHAnsi" w:cs="Arial"/>
          <w:sz w:val="20"/>
          <w:szCs w:val="23"/>
        </w:rPr>
        <w:t>b</w:t>
      </w:r>
      <w:proofErr w:type="gramEnd"/>
      <w:r w:rsidRPr="00714AD3">
        <w:rPr>
          <w:rFonts w:asciiTheme="minorHAnsi" w:hAnsiTheme="minorHAnsi" w:cs="Arial"/>
          <w:sz w:val="20"/>
          <w:szCs w:val="23"/>
        </w:rPr>
        <w:t>. sister chromatids</w:t>
      </w:r>
    </w:p>
    <w:p w:rsidR="009A4EBE" w:rsidRPr="00714AD3" w:rsidRDefault="009A4EBE" w:rsidP="00494BD4">
      <w:pPr>
        <w:ind w:left="1440"/>
        <w:rPr>
          <w:rFonts w:asciiTheme="minorHAnsi" w:hAnsiTheme="minorHAnsi" w:cs="Arial"/>
          <w:b/>
          <w:sz w:val="12"/>
          <w:szCs w:val="16"/>
        </w:rPr>
      </w:pPr>
    </w:p>
    <w:p w:rsidR="009A4EBE" w:rsidRPr="00714AD3" w:rsidRDefault="009A4EBE" w:rsidP="009A4EBE">
      <w:pPr>
        <w:rPr>
          <w:rFonts w:asciiTheme="minorHAnsi" w:hAnsiTheme="minorHAnsi" w:cs="Arial"/>
          <w:sz w:val="20"/>
          <w:szCs w:val="23"/>
        </w:rPr>
      </w:pPr>
      <w:r w:rsidRPr="00714AD3">
        <w:rPr>
          <w:rFonts w:asciiTheme="minorHAnsi" w:hAnsiTheme="minorHAnsi" w:cs="Arial"/>
          <w:b/>
          <w:sz w:val="20"/>
          <w:szCs w:val="23"/>
        </w:rPr>
        <w:t>18.</w:t>
      </w:r>
      <w:r w:rsidRPr="00714AD3">
        <w:rPr>
          <w:rFonts w:asciiTheme="minorHAnsi" w:hAnsiTheme="minorHAnsi" w:cs="Arial"/>
          <w:sz w:val="20"/>
          <w:szCs w:val="23"/>
        </w:rPr>
        <w:t xml:space="preserve"> Explain </w:t>
      </w:r>
      <w:r w:rsidR="001F21A6" w:rsidRPr="00714AD3">
        <w:rPr>
          <w:rFonts w:asciiTheme="minorHAnsi" w:hAnsiTheme="minorHAnsi" w:cs="Arial"/>
          <w:sz w:val="20"/>
          <w:szCs w:val="23"/>
        </w:rPr>
        <w:t>why sexually reproducing organisms need to have</w:t>
      </w:r>
      <w:r w:rsidRPr="00714AD3">
        <w:rPr>
          <w:rFonts w:asciiTheme="minorHAnsi" w:hAnsiTheme="minorHAnsi" w:cs="Arial"/>
          <w:sz w:val="20"/>
          <w:szCs w:val="23"/>
        </w:rPr>
        <w:t xml:space="preserve"> two different types of cell division. What are the advantages of mitosis and </w:t>
      </w:r>
      <w:r w:rsidR="008D5443" w:rsidRPr="00714AD3">
        <w:rPr>
          <w:rFonts w:asciiTheme="minorHAnsi" w:hAnsiTheme="minorHAnsi" w:cs="Arial"/>
          <w:sz w:val="20"/>
          <w:szCs w:val="23"/>
        </w:rPr>
        <w:t xml:space="preserve">of </w:t>
      </w:r>
      <w:r w:rsidRPr="00714AD3">
        <w:rPr>
          <w:rFonts w:asciiTheme="minorHAnsi" w:hAnsiTheme="minorHAnsi" w:cs="Arial"/>
          <w:sz w:val="20"/>
          <w:szCs w:val="23"/>
        </w:rPr>
        <w:t>meiosis?</w:t>
      </w:r>
    </w:p>
    <w:p w:rsidR="009A4EBE" w:rsidRPr="00714AD3" w:rsidRDefault="009A4EBE" w:rsidP="009A4EBE">
      <w:pPr>
        <w:ind w:left="360" w:hanging="360"/>
        <w:rPr>
          <w:rFonts w:asciiTheme="minorHAnsi" w:hAnsiTheme="minorHAnsi" w:cs="Arial"/>
          <w:sz w:val="12"/>
          <w:szCs w:val="16"/>
        </w:rPr>
      </w:pPr>
    </w:p>
    <w:p w:rsidR="009A4EBE" w:rsidRPr="00714AD3" w:rsidRDefault="009A4EBE" w:rsidP="009A4EBE">
      <w:pPr>
        <w:ind w:left="360" w:hanging="360"/>
        <w:rPr>
          <w:rFonts w:asciiTheme="minorHAnsi" w:hAnsiTheme="minorHAnsi" w:cs="Arial"/>
          <w:sz w:val="20"/>
          <w:szCs w:val="24"/>
        </w:rPr>
      </w:pPr>
    </w:p>
    <w:p w:rsidR="009A4EBE" w:rsidRPr="00714AD3" w:rsidRDefault="009A4EBE" w:rsidP="009A4EBE">
      <w:pPr>
        <w:ind w:left="360" w:hanging="360"/>
        <w:rPr>
          <w:rFonts w:asciiTheme="minorHAnsi" w:hAnsiTheme="minorHAnsi" w:cs="Arial"/>
          <w:sz w:val="12"/>
          <w:szCs w:val="16"/>
        </w:rPr>
      </w:pPr>
    </w:p>
    <w:p w:rsidR="009A4EBE" w:rsidRPr="00714AD3" w:rsidRDefault="009A4EBE" w:rsidP="009A4EBE">
      <w:pPr>
        <w:ind w:left="360" w:hanging="360"/>
        <w:rPr>
          <w:rFonts w:asciiTheme="minorHAnsi" w:hAnsiTheme="minorHAnsi" w:cs="Arial"/>
          <w:sz w:val="20"/>
          <w:szCs w:val="24"/>
        </w:rPr>
      </w:pPr>
    </w:p>
    <w:p w:rsidR="00396688" w:rsidRPr="00714AD3" w:rsidRDefault="00396688" w:rsidP="009A4EBE">
      <w:pPr>
        <w:tabs>
          <w:tab w:val="num" w:pos="-180"/>
        </w:tabs>
        <w:rPr>
          <w:rFonts w:asciiTheme="minorHAnsi" w:hAnsiTheme="minorHAnsi" w:cs="Arial"/>
          <w:b/>
          <w:sz w:val="20"/>
          <w:szCs w:val="24"/>
        </w:rPr>
      </w:pPr>
    </w:p>
    <w:p w:rsidR="009A4EBE" w:rsidRPr="00714AD3" w:rsidRDefault="009A4EBE" w:rsidP="009A4EBE">
      <w:pPr>
        <w:tabs>
          <w:tab w:val="num" w:pos="-180"/>
        </w:tabs>
        <w:rPr>
          <w:rFonts w:asciiTheme="minorHAnsi" w:hAnsiTheme="minorHAnsi" w:cs="Arial"/>
          <w:b/>
          <w:sz w:val="20"/>
          <w:szCs w:val="24"/>
        </w:rPr>
      </w:pPr>
    </w:p>
    <w:p w:rsidR="009A4EBE" w:rsidRPr="00714AD3" w:rsidRDefault="009A4EBE" w:rsidP="009A4EBE">
      <w:pPr>
        <w:tabs>
          <w:tab w:val="num" w:pos="-180"/>
        </w:tabs>
        <w:rPr>
          <w:rFonts w:asciiTheme="minorHAnsi" w:hAnsiTheme="minorHAnsi" w:cs="Arial"/>
          <w:b/>
          <w:sz w:val="20"/>
          <w:szCs w:val="24"/>
        </w:rPr>
      </w:pPr>
    </w:p>
    <w:p w:rsidR="008D5443" w:rsidRPr="00714AD3" w:rsidRDefault="008D5443" w:rsidP="009A4EBE">
      <w:pPr>
        <w:rPr>
          <w:rFonts w:asciiTheme="minorHAnsi" w:hAnsiTheme="minorHAnsi" w:cs="Arial"/>
          <w:b/>
          <w:sz w:val="20"/>
          <w:szCs w:val="24"/>
        </w:rPr>
      </w:pPr>
    </w:p>
    <w:p w:rsidR="00A72495" w:rsidRPr="00714AD3" w:rsidRDefault="00A72495" w:rsidP="009A4EBE">
      <w:pPr>
        <w:rPr>
          <w:rFonts w:asciiTheme="minorHAnsi" w:hAnsiTheme="minorHAnsi" w:cs="Arial"/>
          <w:b/>
          <w:sz w:val="20"/>
          <w:szCs w:val="24"/>
        </w:rPr>
      </w:pPr>
    </w:p>
    <w:p w:rsidR="009A4EBE" w:rsidRPr="00714AD3" w:rsidRDefault="003F09DE" w:rsidP="00707B94">
      <w:pPr>
        <w:pStyle w:val="BodyTextIndent"/>
        <w:spacing w:line="240" w:lineRule="auto"/>
        <w:ind w:firstLine="0"/>
        <w:jc w:val="center"/>
        <w:rPr>
          <w:rFonts w:asciiTheme="minorHAnsi" w:hAnsiTheme="minorHAnsi" w:cs="Arial"/>
          <w:b/>
          <w:sz w:val="20"/>
          <w:szCs w:val="24"/>
        </w:rPr>
      </w:pPr>
      <w:r w:rsidRPr="00714AD3">
        <w:rPr>
          <w:rFonts w:asciiTheme="minorHAnsi" w:hAnsiTheme="minorHAnsi" w:cs="Arial"/>
          <w:b/>
          <w:sz w:val="20"/>
          <w:szCs w:val="24"/>
        </w:rPr>
        <w:t xml:space="preserve">Analyzing Meiosis and Fertilization to Understand </w:t>
      </w:r>
      <w:r w:rsidR="00AD5FA5" w:rsidRPr="00714AD3">
        <w:rPr>
          <w:rFonts w:asciiTheme="minorHAnsi" w:hAnsiTheme="minorHAnsi" w:cs="Arial"/>
          <w:b/>
          <w:sz w:val="20"/>
          <w:szCs w:val="24"/>
        </w:rPr>
        <w:t>Inheritance</w:t>
      </w:r>
    </w:p>
    <w:p w:rsidR="000F1E64" w:rsidRPr="00714AD3" w:rsidRDefault="007F28F1" w:rsidP="007F28F1">
      <w:pPr>
        <w:pStyle w:val="BodyTextIndent"/>
        <w:spacing w:line="240" w:lineRule="auto"/>
        <w:ind w:firstLine="0"/>
        <w:rPr>
          <w:rFonts w:asciiTheme="minorHAnsi" w:hAnsiTheme="minorHAnsi" w:cs="Arial"/>
          <w:sz w:val="20"/>
          <w:szCs w:val="23"/>
        </w:rPr>
      </w:pPr>
      <w:r w:rsidRPr="00714AD3">
        <w:rPr>
          <w:rFonts w:asciiTheme="minorHAnsi" w:hAnsiTheme="minorHAnsi" w:cs="Arial"/>
          <w:sz w:val="20"/>
          <w:szCs w:val="23"/>
        </w:rPr>
        <w:t>In this section you will learn how events during meiosis and fertilization determine the genetic makeup of the zygote which in turn determines the genotype of the baby that develops from the zygote.</w:t>
      </w:r>
      <w:r w:rsidRPr="00714AD3">
        <w:rPr>
          <w:noProof/>
          <w:sz w:val="19"/>
          <w:szCs w:val="23"/>
        </w:rPr>
        <w:t xml:space="preserve"> </w:t>
      </w:r>
      <w:r w:rsidR="00843E4C" w:rsidRPr="00714AD3">
        <w:rPr>
          <w:noProof/>
          <w:sz w:val="19"/>
          <w:szCs w:val="23"/>
        </w:rPr>
        <w:t xml:space="preserve"> </w:t>
      </w:r>
    </w:p>
    <w:p w:rsidR="000F1E64" w:rsidRPr="00714AD3" w:rsidRDefault="000F1E64">
      <w:pPr>
        <w:pStyle w:val="BodyTextIndent"/>
        <w:spacing w:line="240" w:lineRule="auto"/>
        <w:ind w:firstLine="0"/>
        <w:rPr>
          <w:rFonts w:asciiTheme="minorHAnsi" w:hAnsiTheme="minorHAnsi" w:cs="Arial"/>
          <w:sz w:val="12"/>
          <w:szCs w:val="16"/>
        </w:rPr>
      </w:pPr>
    </w:p>
    <w:p w:rsidR="00993ACC" w:rsidRPr="00714AD3" w:rsidRDefault="000546C6">
      <w:pPr>
        <w:pStyle w:val="BodyTextIndent"/>
        <w:spacing w:line="240" w:lineRule="auto"/>
        <w:ind w:firstLine="0"/>
        <w:rPr>
          <w:rFonts w:asciiTheme="minorHAnsi" w:hAnsiTheme="minorHAnsi" w:cs="Arial"/>
          <w:sz w:val="20"/>
          <w:szCs w:val="23"/>
        </w:rPr>
      </w:pPr>
      <w:r w:rsidRPr="00714AD3">
        <w:rPr>
          <w:rFonts w:asciiTheme="minorHAnsi" w:hAnsiTheme="minorHAnsi" w:cs="Arial"/>
          <w:sz w:val="20"/>
          <w:szCs w:val="23"/>
        </w:rPr>
        <w:t>You already know that sisters or brothers can have different</w:t>
      </w:r>
      <w:r w:rsidR="00993ACC" w:rsidRPr="00714AD3">
        <w:rPr>
          <w:rFonts w:asciiTheme="minorHAnsi" w:hAnsiTheme="minorHAnsi" w:cs="Arial"/>
          <w:sz w:val="20"/>
          <w:szCs w:val="23"/>
        </w:rPr>
        <w:t xml:space="preserve"> characteristics</w:t>
      </w:r>
      <w:r w:rsidRPr="00714AD3">
        <w:rPr>
          <w:rFonts w:asciiTheme="minorHAnsi" w:hAnsiTheme="minorHAnsi" w:cs="Arial"/>
          <w:sz w:val="20"/>
          <w:szCs w:val="23"/>
        </w:rPr>
        <w:t>, even</w:t>
      </w:r>
      <w:r w:rsidR="00D44CE5" w:rsidRPr="00714AD3">
        <w:rPr>
          <w:rFonts w:asciiTheme="minorHAnsi" w:hAnsiTheme="minorHAnsi" w:cs="Arial"/>
          <w:sz w:val="20"/>
          <w:szCs w:val="23"/>
        </w:rPr>
        <w:t xml:space="preserve"> though </w:t>
      </w:r>
      <w:r w:rsidRPr="00714AD3">
        <w:rPr>
          <w:rFonts w:asciiTheme="minorHAnsi" w:hAnsiTheme="minorHAnsi" w:cs="Arial"/>
          <w:sz w:val="20"/>
          <w:szCs w:val="23"/>
        </w:rPr>
        <w:t>they have the same parents.</w:t>
      </w:r>
      <w:r w:rsidR="00993ACC" w:rsidRPr="00714AD3">
        <w:rPr>
          <w:rFonts w:asciiTheme="minorHAnsi" w:hAnsiTheme="minorHAnsi" w:cs="Arial"/>
          <w:sz w:val="20"/>
          <w:szCs w:val="23"/>
        </w:rPr>
        <w:t xml:space="preserve">  One major reason for these different characteristics is that the processes of meiosis and fertilization result in a different combination of</w:t>
      </w:r>
      <w:r w:rsidR="00DF465C" w:rsidRPr="00714AD3">
        <w:rPr>
          <w:rFonts w:asciiTheme="minorHAnsi" w:hAnsiTheme="minorHAnsi" w:cs="Arial"/>
          <w:sz w:val="20"/>
          <w:szCs w:val="23"/>
        </w:rPr>
        <w:t xml:space="preserve"> alleles </w:t>
      </w:r>
      <w:r w:rsidR="00993ACC" w:rsidRPr="00714AD3">
        <w:rPr>
          <w:rFonts w:asciiTheme="minorHAnsi" w:hAnsiTheme="minorHAnsi" w:cs="Arial"/>
          <w:sz w:val="20"/>
          <w:szCs w:val="23"/>
        </w:rPr>
        <w:t>in each child.</w:t>
      </w:r>
    </w:p>
    <w:p w:rsidR="00993ACC" w:rsidRPr="00714AD3" w:rsidRDefault="00993ACC">
      <w:pPr>
        <w:pStyle w:val="BodyTextIndent"/>
        <w:spacing w:line="240" w:lineRule="auto"/>
        <w:ind w:firstLine="0"/>
        <w:rPr>
          <w:rFonts w:asciiTheme="minorHAnsi" w:hAnsiTheme="minorHAnsi" w:cs="Arial"/>
          <w:sz w:val="12"/>
          <w:szCs w:val="16"/>
        </w:rPr>
      </w:pPr>
    </w:p>
    <w:p w:rsidR="00A72495" w:rsidRPr="00714AD3" w:rsidRDefault="006B50DF" w:rsidP="00D867A2">
      <w:pPr>
        <w:pStyle w:val="BodyTextIndent"/>
        <w:spacing w:line="240" w:lineRule="auto"/>
        <w:ind w:firstLine="0"/>
        <w:rPr>
          <w:rFonts w:asciiTheme="minorHAnsi" w:hAnsiTheme="minorHAnsi" w:cs="Arial"/>
          <w:sz w:val="20"/>
          <w:szCs w:val="23"/>
        </w:rPr>
      </w:pPr>
      <w:r w:rsidRPr="00714AD3">
        <w:rPr>
          <w:rFonts w:asciiTheme="minorHAnsi" w:hAnsiTheme="minorHAnsi" w:cs="Arial"/>
          <w:sz w:val="20"/>
          <w:szCs w:val="23"/>
        </w:rPr>
        <w:t xml:space="preserve">You will </w:t>
      </w:r>
      <w:r w:rsidR="008D5443" w:rsidRPr="00714AD3">
        <w:rPr>
          <w:rFonts w:asciiTheme="minorHAnsi" w:hAnsiTheme="minorHAnsi" w:cs="Arial"/>
          <w:sz w:val="20"/>
          <w:szCs w:val="23"/>
        </w:rPr>
        <w:t>model</w:t>
      </w:r>
      <w:r w:rsidR="00D867A2" w:rsidRPr="00714AD3">
        <w:rPr>
          <w:rFonts w:asciiTheme="minorHAnsi" w:hAnsiTheme="minorHAnsi" w:cs="Arial"/>
          <w:sz w:val="20"/>
          <w:szCs w:val="23"/>
        </w:rPr>
        <w:t xml:space="preserve"> meiosis and fertilization for a very simplified case where there is only one pair of homologous chromosomes per cell</w:t>
      </w:r>
      <w:r w:rsidRPr="00714AD3">
        <w:rPr>
          <w:rFonts w:asciiTheme="minorHAnsi" w:hAnsiTheme="minorHAnsi" w:cs="Arial"/>
          <w:sz w:val="20"/>
          <w:szCs w:val="23"/>
        </w:rPr>
        <w:t xml:space="preserve"> and only one identified gene on each chromosome</w:t>
      </w:r>
      <w:r w:rsidR="00843E4C" w:rsidRPr="00714AD3">
        <w:rPr>
          <w:rFonts w:asciiTheme="minorHAnsi" w:hAnsiTheme="minorHAnsi" w:cs="Arial"/>
          <w:sz w:val="20"/>
          <w:szCs w:val="23"/>
        </w:rPr>
        <w:t xml:space="preserve">. </w:t>
      </w:r>
    </w:p>
    <w:p w:rsidR="00396688" w:rsidRPr="00714AD3" w:rsidRDefault="00396688" w:rsidP="00D867A2">
      <w:pPr>
        <w:pStyle w:val="BodyTextIndent"/>
        <w:spacing w:line="240" w:lineRule="auto"/>
        <w:ind w:firstLine="0"/>
        <w:rPr>
          <w:rFonts w:asciiTheme="minorHAnsi" w:hAnsiTheme="minorHAnsi" w:cs="Arial"/>
          <w:sz w:val="12"/>
          <w:szCs w:val="16"/>
        </w:rPr>
      </w:pPr>
    </w:p>
    <w:p w:rsidR="001C12AE" w:rsidRPr="00714AD3" w:rsidRDefault="007F28F1" w:rsidP="00396688">
      <w:pPr>
        <w:pStyle w:val="BodyTextIndent"/>
        <w:numPr>
          <w:ilvl w:val="0"/>
          <w:numId w:val="35"/>
        </w:numPr>
        <w:spacing w:line="240" w:lineRule="auto"/>
        <w:ind w:left="360"/>
        <w:rPr>
          <w:rFonts w:asciiTheme="minorHAnsi" w:hAnsiTheme="minorHAnsi" w:cs="Arial"/>
          <w:color w:val="000000"/>
          <w:sz w:val="20"/>
          <w:szCs w:val="23"/>
        </w:rPr>
      </w:pPr>
      <w:r w:rsidRPr="00714AD3">
        <w:rPr>
          <w:rFonts w:asciiTheme="minorHAnsi" w:hAnsiTheme="minorHAnsi" w:cs="Arial"/>
          <w:color w:val="000000"/>
          <w:sz w:val="20"/>
          <w:szCs w:val="23"/>
        </w:rPr>
        <w:t>To produce the two pairs of model chromosomes shown in this figure</w:t>
      </w:r>
      <w:r w:rsidRPr="00714AD3">
        <w:rPr>
          <w:rFonts w:asciiTheme="minorHAnsi" w:hAnsiTheme="minorHAnsi" w:cs="Arial"/>
          <w:sz w:val="20"/>
          <w:szCs w:val="23"/>
        </w:rPr>
        <w:t xml:space="preserve">, you will need </w:t>
      </w:r>
      <w:r w:rsidR="005D0D44" w:rsidRPr="00714AD3">
        <w:rPr>
          <w:rFonts w:asciiTheme="minorHAnsi" w:hAnsiTheme="minorHAnsi" w:cs="Arial"/>
          <w:sz w:val="20"/>
          <w:szCs w:val="23"/>
        </w:rPr>
        <w:t>a pair</w:t>
      </w:r>
      <w:r w:rsidR="0037603E" w:rsidRPr="00714AD3">
        <w:rPr>
          <w:rFonts w:asciiTheme="minorHAnsi" w:hAnsiTheme="minorHAnsi" w:cs="Arial"/>
          <w:sz w:val="20"/>
          <w:szCs w:val="23"/>
        </w:rPr>
        <w:t xml:space="preserve"> of the </w:t>
      </w:r>
      <w:proofErr w:type="spellStart"/>
      <w:r w:rsidR="0037603E" w:rsidRPr="00714AD3">
        <w:rPr>
          <w:rFonts w:asciiTheme="minorHAnsi" w:hAnsiTheme="minorHAnsi" w:cs="Arial"/>
          <w:b/>
          <w:sz w:val="20"/>
          <w:szCs w:val="23"/>
        </w:rPr>
        <w:t>as</w:t>
      </w:r>
      <w:proofErr w:type="spellEnd"/>
      <w:r w:rsidR="0037603E" w:rsidRPr="00714AD3">
        <w:rPr>
          <w:rFonts w:asciiTheme="minorHAnsi" w:hAnsiTheme="minorHAnsi" w:cs="Arial"/>
          <w:sz w:val="20"/>
          <w:szCs w:val="23"/>
        </w:rPr>
        <w:t xml:space="preserve"> and </w:t>
      </w:r>
      <w:r w:rsidR="0037603E" w:rsidRPr="00714AD3">
        <w:rPr>
          <w:rFonts w:asciiTheme="minorHAnsi" w:hAnsiTheme="minorHAnsi" w:cs="Arial"/>
          <w:b/>
          <w:sz w:val="20"/>
          <w:szCs w:val="23"/>
        </w:rPr>
        <w:t>AS</w:t>
      </w:r>
      <w:r w:rsidRPr="00714AD3">
        <w:rPr>
          <w:rFonts w:asciiTheme="minorHAnsi" w:hAnsiTheme="minorHAnsi" w:cs="Arial"/>
          <w:sz w:val="20"/>
          <w:szCs w:val="23"/>
        </w:rPr>
        <w:t xml:space="preserve"> model chromosomes in </w:t>
      </w:r>
      <w:r w:rsidR="0037603E" w:rsidRPr="00714AD3">
        <w:rPr>
          <w:rFonts w:asciiTheme="minorHAnsi" w:hAnsiTheme="minorHAnsi" w:cs="Arial"/>
          <w:sz w:val="20"/>
          <w:szCs w:val="23"/>
        </w:rPr>
        <w:t xml:space="preserve">one color and a pair of the </w:t>
      </w:r>
      <w:r w:rsidR="0037603E" w:rsidRPr="00714AD3">
        <w:rPr>
          <w:rFonts w:asciiTheme="minorHAnsi" w:hAnsiTheme="minorHAnsi" w:cs="Arial"/>
          <w:b/>
          <w:sz w:val="20"/>
          <w:szCs w:val="23"/>
        </w:rPr>
        <w:t>l</w:t>
      </w:r>
      <w:r w:rsidR="0037603E" w:rsidRPr="00714AD3">
        <w:rPr>
          <w:rFonts w:asciiTheme="minorHAnsi" w:hAnsiTheme="minorHAnsi" w:cs="Arial"/>
          <w:sz w:val="20"/>
          <w:szCs w:val="23"/>
        </w:rPr>
        <w:t xml:space="preserve"> and </w:t>
      </w:r>
      <w:r w:rsidR="0037603E" w:rsidRPr="00714AD3">
        <w:rPr>
          <w:rFonts w:asciiTheme="minorHAnsi" w:hAnsiTheme="minorHAnsi" w:cs="Arial"/>
          <w:b/>
          <w:sz w:val="20"/>
          <w:szCs w:val="23"/>
        </w:rPr>
        <w:t>L</w:t>
      </w:r>
      <w:r w:rsidR="0037603E" w:rsidRPr="00714AD3">
        <w:rPr>
          <w:rFonts w:asciiTheme="minorHAnsi" w:hAnsiTheme="minorHAnsi" w:cs="Arial"/>
          <w:sz w:val="20"/>
          <w:szCs w:val="23"/>
        </w:rPr>
        <w:t xml:space="preserve"> model chromosomes in a different color.</w:t>
      </w:r>
      <w:r w:rsidRPr="00714AD3">
        <w:rPr>
          <w:rFonts w:asciiTheme="minorHAnsi" w:hAnsiTheme="minorHAnsi" w:cs="Arial"/>
          <w:sz w:val="20"/>
          <w:szCs w:val="23"/>
        </w:rPr>
        <w:t xml:space="preserve"> Tape blank</w:t>
      </w:r>
      <w:r w:rsidR="00396688" w:rsidRPr="00714AD3">
        <w:rPr>
          <w:rFonts w:asciiTheme="minorHAnsi" w:hAnsiTheme="minorHAnsi" w:cs="Arial"/>
          <w:sz w:val="20"/>
          <w:szCs w:val="23"/>
        </w:rPr>
        <w:t xml:space="preserve"> strips of paper on the</w:t>
      </w:r>
      <w:r w:rsidR="0037603E" w:rsidRPr="00714AD3">
        <w:rPr>
          <w:rFonts w:asciiTheme="minorHAnsi" w:hAnsiTheme="minorHAnsi" w:cs="Arial"/>
          <w:sz w:val="20"/>
          <w:szCs w:val="23"/>
        </w:rPr>
        <w:t>se</w:t>
      </w:r>
      <w:r w:rsidR="00396688" w:rsidRPr="00714AD3">
        <w:rPr>
          <w:rFonts w:asciiTheme="minorHAnsi" w:hAnsiTheme="minorHAnsi" w:cs="Arial"/>
          <w:sz w:val="20"/>
          <w:szCs w:val="23"/>
        </w:rPr>
        <w:t xml:space="preserve"> model chromosomes to cover the </w:t>
      </w:r>
      <w:r w:rsidR="00396688" w:rsidRPr="00714AD3">
        <w:rPr>
          <w:rFonts w:asciiTheme="minorHAnsi" w:hAnsiTheme="minorHAnsi" w:cs="Arial"/>
          <w:b/>
          <w:sz w:val="20"/>
          <w:szCs w:val="23"/>
        </w:rPr>
        <w:t>S</w:t>
      </w:r>
      <w:r w:rsidR="00396688" w:rsidRPr="00714AD3">
        <w:rPr>
          <w:rFonts w:asciiTheme="minorHAnsi" w:hAnsiTheme="minorHAnsi" w:cs="Arial"/>
          <w:sz w:val="20"/>
          <w:szCs w:val="23"/>
        </w:rPr>
        <w:t xml:space="preserve">, </w:t>
      </w:r>
      <w:r w:rsidR="00396688" w:rsidRPr="00714AD3">
        <w:rPr>
          <w:rFonts w:asciiTheme="minorHAnsi" w:hAnsiTheme="minorHAnsi" w:cs="Arial"/>
          <w:b/>
          <w:sz w:val="20"/>
          <w:szCs w:val="23"/>
        </w:rPr>
        <w:t>s</w:t>
      </w:r>
      <w:r w:rsidR="00396688" w:rsidRPr="00714AD3">
        <w:rPr>
          <w:rFonts w:asciiTheme="minorHAnsi" w:hAnsiTheme="minorHAnsi" w:cs="Arial"/>
          <w:sz w:val="20"/>
          <w:szCs w:val="23"/>
        </w:rPr>
        <w:t xml:space="preserve">, </w:t>
      </w:r>
      <w:r w:rsidR="00396688" w:rsidRPr="00714AD3">
        <w:rPr>
          <w:rFonts w:asciiTheme="minorHAnsi" w:hAnsiTheme="minorHAnsi" w:cs="Arial"/>
          <w:b/>
          <w:sz w:val="20"/>
          <w:szCs w:val="23"/>
        </w:rPr>
        <w:t>L</w:t>
      </w:r>
      <w:r w:rsidR="00396688" w:rsidRPr="00714AD3">
        <w:rPr>
          <w:rFonts w:asciiTheme="minorHAnsi" w:hAnsiTheme="minorHAnsi" w:cs="Arial"/>
          <w:sz w:val="20"/>
          <w:szCs w:val="23"/>
        </w:rPr>
        <w:t xml:space="preserve">, and </w:t>
      </w:r>
      <w:r w:rsidR="00396688" w:rsidRPr="00714AD3">
        <w:rPr>
          <w:rFonts w:asciiTheme="minorHAnsi" w:hAnsiTheme="minorHAnsi" w:cs="Arial"/>
          <w:b/>
          <w:sz w:val="20"/>
          <w:szCs w:val="23"/>
        </w:rPr>
        <w:t>l</w:t>
      </w:r>
      <w:r w:rsidR="00396688" w:rsidRPr="00714AD3">
        <w:rPr>
          <w:rFonts w:asciiTheme="minorHAnsi" w:hAnsiTheme="minorHAnsi" w:cs="Arial"/>
          <w:sz w:val="20"/>
          <w:szCs w:val="23"/>
        </w:rPr>
        <w:t xml:space="preserve"> alleles</w:t>
      </w:r>
      <w:r w:rsidR="0037603E" w:rsidRPr="00714AD3">
        <w:rPr>
          <w:rFonts w:asciiTheme="minorHAnsi" w:hAnsiTheme="minorHAnsi" w:cs="Arial"/>
          <w:sz w:val="20"/>
          <w:szCs w:val="23"/>
        </w:rPr>
        <w:t>. Then,</w:t>
      </w:r>
      <w:r w:rsidR="00396688" w:rsidRPr="00714AD3">
        <w:rPr>
          <w:rFonts w:asciiTheme="minorHAnsi" w:hAnsiTheme="minorHAnsi" w:cs="Arial"/>
          <w:sz w:val="20"/>
          <w:szCs w:val="23"/>
        </w:rPr>
        <w:t xml:space="preserve"> tape strips with </w:t>
      </w:r>
      <w:proofErr w:type="gramStart"/>
      <w:r w:rsidR="00396688" w:rsidRPr="00714AD3">
        <w:rPr>
          <w:rFonts w:asciiTheme="minorHAnsi" w:hAnsiTheme="minorHAnsi" w:cs="Arial"/>
          <w:sz w:val="20"/>
          <w:szCs w:val="23"/>
        </w:rPr>
        <w:t>the</w:t>
      </w:r>
      <w:r w:rsidRPr="00714AD3">
        <w:rPr>
          <w:rFonts w:asciiTheme="minorHAnsi" w:hAnsiTheme="minorHAnsi" w:cs="Arial"/>
          <w:sz w:val="20"/>
          <w:szCs w:val="23"/>
        </w:rPr>
        <w:t xml:space="preserve"> </w:t>
      </w:r>
      <w:r w:rsidRPr="00714AD3">
        <w:rPr>
          <w:rFonts w:asciiTheme="minorHAnsi" w:hAnsiTheme="minorHAnsi" w:cs="Arial"/>
          <w:b/>
          <w:color w:val="000000"/>
          <w:sz w:val="20"/>
          <w:szCs w:val="23"/>
        </w:rPr>
        <w:t>a</w:t>
      </w:r>
      <w:proofErr w:type="gramEnd"/>
      <w:r w:rsidRPr="00714AD3">
        <w:rPr>
          <w:rFonts w:asciiTheme="minorHAnsi" w:hAnsiTheme="minorHAnsi" w:cs="Arial"/>
          <w:b/>
          <w:color w:val="000000"/>
          <w:sz w:val="20"/>
          <w:szCs w:val="23"/>
        </w:rPr>
        <w:t xml:space="preserve"> </w:t>
      </w:r>
      <w:r w:rsidRPr="00714AD3">
        <w:rPr>
          <w:rFonts w:asciiTheme="minorHAnsi" w:hAnsiTheme="minorHAnsi" w:cs="Arial"/>
          <w:color w:val="000000"/>
          <w:sz w:val="20"/>
          <w:szCs w:val="23"/>
        </w:rPr>
        <w:t>and</w:t>
      </w:r>
      <w:r w:rsidR="00396688" w:rsidRPr="00714AD3">
        <w:rPr>
          <w:rFonts w:asciiTheme="minorHAnsi" w:hAnsiTheme="minorHAnsi" w:cs="Arial"/>
          <w:sz w:val="20"/>
          <w:szCs w:val="23"/>
        </w:rPr>
        <w:t xml:space="preserve"> </w:t>
      </w:r>
      <w:r w:rsidR="00396688" w:rsidRPr="00714AD3">
        <w:rPr>
          <w:rFonts w:asciiTheme="minorHAnsi" w:hAnsiTheme="minorHAnsi" w:cs="Arial"/>
          <w:b/>
          <w:sz w:val="20"/>
          <w:szCs w:val="23"/>
        </w:rPr>
        <w:t>A</w:t>
      </w:r>
      <w:r w:rsidR="00396688" w:rsidRPr="00714AD3">
        <w:rPr>
          <w:rFonts w:asciiTheme="minorHAnsi" w:hAnsiTheme="minorHAnsi" w:cs="Arial"/>
          <w:sz w:val="20"/>
          <w:szCs w:val="23"/>
        </w:rPr>
        <w:t xml:space="preserve"> </w:t>
      </w:r>
      <w:r w:rsidR="00396688" w:rsidRPr="00714AD3">
        <w:rPr>
          <w:rFonts w:asciiTheme="minorHAnsi" w:hAnsiTheme="minorHAnsi" w:cs="Arial"/>
          <w:color w:val="000000"/>
          <w:sz w:val="20"/>
          <w:szCs w:val="23"/>
        </w:rPr>
        <w:t xml:space="preserve">alleles to create </w:t>
      </w:r>
      <w:r w:rsidR="005D0D44" w:rsidRPr="00714AD3">
        <w:rPr>
          <w:rFonts w:asciiTheme="minorHAnsi" w:hAnsiTheme="minorHAnsi" w:cs="Arial"/>
          <w:color w:val="000000"/>
          <w:sz w:val="20"/>
          <w:szCs w:val="23"/>
        </w:rPr>
        <w:t>a second</w:t>
      </w:r>
      <w:r w:rsidR="00396688" w:rsidRPr="00714AD3">
        <w:rPr>
          <w:rFonts w:asciiTheme="minorHAnsi" w:hAnsiTheme="minorHAnsi" w:cs="Arial"/>
          <w:color w:val="000000"/>
          <w:sz w:val="20"/>
          <w:szCs w:val="23"/>
        </w:rPr>
        <w:t xml:space="preserve"> pair of model chromosomes </w:t>
      </w:r>
      <w:r w:rsidR="005D0D44" w:rsidRPr="00714AD3">
        <w:rPr>
          <w:rFonts w:asciiTheme="minorHAnsi" w:hAnsiTheme="minorHAnsi" w:cs="Arial"/>
          <w:color w:val="000000"/>
          <w:sz w:val="20"/>
          <w:szCs w:val="23"/>
        </w:rPr>
        <w:t>which have</w:t>
      </w:r>
      <w:r w:rsidR="00396688" w:rsidRPr="00714AD3">
        <w:rPr>
          <w:rFonts w:asciiTheme="minorHAnsi" w:hAnsiTheme="minorHAnsi" w:cs="Arial"/>
          <w:color w:val="000000"/>
          <w:sz w:val="20"/>
          <w:szCs w:val="23"/>
        </w:rPr>
        <w:t xml:space="preserve"> the </w:t>
      </w:r>
      <w:r w:rsidRPr="00714AD3">
        <w:rPr>
          <w:rFonts w:asciiTheme="minorHAnsi" w:hAnsiTheme="minorHAnsi" w:cs="Arial"/>
          <w:b/>
          <w:color w:val="000000"/>
          <w:sz w:val="20"/>
          <w:szCs w:val="23"/>
        </w:rPr>
        <w:t>a</w:t>
      </w:r>
      <w:r w:rsidRPr="00714AD3">
        <w:rPr>
          <w:rFonts w:asciiTheme="minorHAnsi" w:hAnsiTheme="minorHAnsi" w:cs="Arial"/>
          <w:color w:val="000000"/>
          <w:sz w:val="20"/>
          <w:szCs w:val="23"/>
        </w:rPr>
        <w:t xml:space="preserve"> and </w:t>
      </w:r>
      <w:r w:rsidRPr="00714AD3">
        <w:rPr>
          <w:rFonts w:asciiTheme="minorHAnsi" w:hAnsiTheme="minorHAnsi" w:cs="Arial"/>
          <w:b/>
          <w:color w:val="000000"/>
          <w:sz w:val="20"/>
          <w:szCs w:val="23"/>
        </w:rPr>
        <w:t>A</w:t>
      </w:r>
      <w:r w:rsidRPr="00714AD3">
        <w:rPr>
          <w:rFonts w:asciiTheme="minorHAnsi" w:hAnsiTheme="minorHAnsi" w:cs="Arial"/>
          <w:color w:val="000000"/>
          <w:sz w:val="20"/>
          <w:szCs w:val="23"/>
        </w:rPr>
        <w:t xml:space="preserve"> alleles</w:t>
      </w:r>
      <w:r w:rsidR="00396688" w:rsidRPr="00714AD3">
        <w:rPr>
          <w:rFonts w:asciiTheme="minorHAnsi" w:hAnsiTheme="minorHAnsi" w:cs="Arial"/>
          <w:color w:val="000000"/>
          <w:sz w:val="20"/>
          <w:szCs w:val="23"/>
        </w:rPr>
        <w:t>.</w:t>
      </w:r>
    </w:p>
    <w:p w:rsidR="00474F10" w:rsidRPr="00714AD3" w:rsidRDefault="00474F10" w:rsidP="001C12AE">
      <w:pPr>
        <w:pStyle w:val="BodyTextIndent"/>
        <w:spacing w:line="240" w:lineRule="auto"/>
        <w:ind w:left="360" w:firstLine="0"/>
        <w:rPr>
          <w:rFonts w:asciiTheme="minorHAnsi" w:hAnsiTheme="minorHAnsi" w:cs="Arial"/>
          <w:color w:val="000000"/>
          <w:sz w:val="4"/>
          <w:szCs w:val="8"/>
        </w:rPr>
      </w:pPr>
    </w:p>
    <w:p w:rsidR="00396688" w:rsidRPr="00714AD3" w:rsidRDefault="001C12AE" w:rsidP="001C12AE">
      <w:pPr>
        <w:pStyle w:val="BodyTextIndent"/>
        <w:spacing w:line="240" w:lineRule="auto"/>
        <w:ind w:left="360" w:firstLine="0"/>
        <w:jc w:val="center"/>
        <w:rPr>
          <w:rFonts w:asciiTheme="minorHAnsi" w:hAnsiTheme="minorHAnsi" w:cs="Arial"/>
          <w:b/>
          <w:sz w:val="20"/>
          <w:szCs w:val="23"/>
        </w:rPr>
      </w:pPr>
      <w:r w:rsidRPr="00714AD3">
        <w:rPr>
          <w:noProof/>
          <w:sz w:val="20"/>
          <w:lang w:val="en-CA" w:eastAsia="en-CA"/>
        </w:rPr>
        <w:drawing>
          <wp:inline distT="0" distB="0" distL="0" distR="0" wp14:anchorId="653EF79C" wp14:editId="3BAE034C">
            <wp:extent cx="4315968" cy="1581912"/>
            <wp:effectExtent l="0" t="0" r="8890" b="0"/>
            <wp:docPr id="31" name="Picture 31" descr="C:\Users\Ingrid\AppData\Local\Microsoft\Windows\Temporary Internet Files\Content.Word\figure meiosi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rid\AppData\Local\Microsoft\Windows\Temporary Internet Files\Content.Word\figure meiosis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5968" cy="1581912"/>
                    </a:xfrm>
                    <a:prstGeom prst="rect">
                      <a:avLst/>
                    </a:prstGeom>
                    <a:noFill/>
                    <a:ln>
                      <a:noFill/>
                    </a:ln>
                  </pic:spPr>
                </pic:pic>
              </a:graphicData>
            </a:graphic>
          </wp:inline>
        </w:drawing>
      </w:r>
      <w:r w:rsidR="00396688" w:rsidRPr="00714AD3">
        <w:rPr>
          <w:rFonts w:asciiTheme="minorHAnsi" w:hAnsiTheme="minorHAnsi" w:cs="Arial"/>
          <w:b/>
          <w:sz w:val="20"/>
          <w:szCs w:val="23"/>
        </w:rPr>
        <w:br w:type="page"/>
      </w:r>
    </w:p>
    <w:p w:rsidR="00D44CE5" w:rsidRPr="00714AD3" w:rsidRDefault="00D44CE5" w:rsidP="00D44CE5">
      <w:pPr>
        <w:pStyle w:val="BodyTextIndent"/>
        <w:spacing w:line="240" w:lineRule="auto"/>
        <w:ind w:firstLine="0"/>
        <w:rPr>
          <w:rFonts w:asciiTheme="minorHAnsi" w:hAnsiTheme="minorHAnsi" w:cs="Arial"/>
          <w:sz w:val="20"/>
          <w:szCs w:val="24"/>
        </w:rPr>
      </w:pPr>
      <w:r w:rsidRPr="00714AD3">
        <w:rPr>
          <w:rFonts w:asciiTheme="minorHAnsi" w:hAnsiTheme="minorHAnsi" w:cs="Arial"/>
          <w:b/>
          <w:sz w:val="20"/>
          <w:szCs w:val="24"/>
        </w:rPr>
        <w:t xml:space="preserve">Modeling </w:t>
      </w:r>
      <w:r w:rsidR="00163D18" w:rsidRPr="00714AD3">
        <w:rPr>
          <w:rFonts w:asciiTheme="minorHAnsi" w:hAnsiTheme="minorHAnsi" w:cs="Arial"/>
          <w:b/>
          <w:sz w:val="20"/>
          <w:szCs w:val="24"/>
        </w:rPr>
        <w:t>Meiosis and Fertilization</w:t>
      </w:r>
      <w:r w:rsidR="00BC04E9" w:rsidRPr="00714AD3">
        <w:rPr>
          <w:rFonts w:asciiTheme="minorHAnsi" w:hAnsiTheme="minorHAnsi" w:cs="Arial"/>
          <w:b/>
          <w:sz w:val="20"/>
          <w:szCs w:val="24"/>
        </w:rPr>
        <w:t xml:space="preserve"> to Understand Inheritance</w:t>
      </w:r>
      <w:r w:rsidR="00277D55" w:rsidRPr="00714AD3">
        <w:rPr>
          <w:rFonts w:asciiTheme="minorHAnsi" w:hAnsiTheme="minorHAnsi" w:cs="Arial"/>
          <w:b/>
          <w:sz w:val="20"/>
          <w:szCs w:val="24"/>
        </w:rPr>
        <w:t xml:space="preserve"> </w:t>
      </w:r>
    </w:p>
    <w:p w:rsidR="00660181" w:rsidRPr="00714AD3" w:rsidRDefault="00660181" w:rsidP="00660181">
      <w:pPr>
        <w:pStyle w:val="BodyTextIndent"/>
        <w:numPr>
          <w:ilvl w:val="0"/>
          <w:numId w:val="31"/>
        </w:numPr>
        <w:spacing w:line="240" w:lineRule="auto"/>
        <w:ind w:left="360"/>
        <w:rPr>
          <w:rFonts w:asciiTheme="minorHAnsi" w:hAnsiTheme="minorHAnsi" w:cs="Arial"/>
          <w:sz w:val="20"/>
          <w:szCs w:val="23"/>
        </w:rPr>
      </w:pPr>
      <w:r w:rsidRPr="00714AD3">
        <w:rPr>
          <w:rFonts w:asciiTheme="minorHAnsi" w:hAnsiTheme="minorHAnsi" w:cs="Arial"/>
          <w:sz w:val="20"/>
          <w:szCs w:val="23"/>
        </w:rPr>
        <w:t xml:space="preserve">One </w:t>
      </w:r>
      <w:r w:rsidR="0037603E" w:rsidRPr="00714AD3">
        <w:rPr>
          <w:rFonts w:asciiTheme="minorHAnsi" w:hAnsiTheme="minorHAnsi" w:cs="Arial"/>
          <w:sz w:val="20"/>
          <w:szCs w:val="23"/>
        </w:rPr>
        <w:t>person in your group</w:t>
      </w:r>
      <w:r w:rsidRPr="00714AD3">
        <w:rPr>
          <w:rFonts w:asciiTheme="minorHAnsi" w:hAnsiTheme="minorHAnsi" w:cs="Arial"/>
          <w:sz w:val="20"/>
          <w:szCs w:val="23"/>
        </w:rPr>
        <w:t xml:space="preserve"> should use one pair of model homologous chromosomes to demonstrate how </w:t>
      </w:r>
      <w:r w:rsidRPr="00714AD3">
        <w:rPr>
          <w:rFonts w:asciiTheme="minorHAnsi" w:hAnsiTheme="minorHAnsi" w:cs="Arial"/>
          <w:sz w:val="20"/>
          <w:szCs w:val="23"/>
          <w:u w:val="single"/>
        </w:rPr>
        <w:t>meiosis</w:t>
      </w:r>
      <w:r w:rsidRPr="00714AD3">
        <w:rPr>
          <w:rFonts w:asciiTheme="minorHAnsi" w:hAnsiTheme="minorHAnsi" w:cs="Arial"/>
          <w:sz w:val="20"/>
          <w:szCs w:val="23"/>
        </w:rPr>
        <w:t xml:space="preserve"> produces sperm. Another person should use the other color pair of model homologous chromosomes to demonstrate how meiosis produces eggs. </w:t>
      </w:r>
    </w:p>
    <w:p w:rsidR="002A73C8" w:rsidRPr="00714AD3" w:rsidRDefault="002A73C8" w:rsidP="002A73C8">
      <w:pPr>
        <w:pStyle w:val="BodyTextIndent"/>
        <w:spacing w:line="240" w:lineRule="auto"/>
        <w:ind w:firstLine="0"/>
        <w:rPr>
          <w:rFonts w:asciiTheme="minorHAnsi" w:hAnsiTheme="minorHAnsi" w:cs="Arial"/>
          <w:b/>
          <w:sz w:val="12"/>
          <w:szCs w:val="16"/>
        </w:rPr>
      </w:pPr>
    </w:p>
    <w:p w:rsidR="002A73C8" w:rsidRPr="00714AD3" w:rsidRDefault="002B3F2D" w:rsidP="002A73C8">
      <w:pPr>
        <w:pStyle w:val="BodyTextIndent"/>
        <w:spacing w:line="240" w:lineRule="auto"/>
        <w:ind w:firstLine="0"/>
        <w:rPr>
          <w:rFonts w:asciiTheme="minorHAnsi" w:hAnsiTheme="minorHAnsi" w:cs="Arial"/>
          <w:sz w:val="20"/>
          <w:szCs w:val="23"/>
        </w:rPr>
      </w:pPr>
      <w:r w:rsidRPr="00714AD3">
        <w:rPr>
          <w:rFonts w:asciiTheme="minorHAnsi" w:hAnsiTheme="minorHAnsi" w:cs="Arial"/>
          <w:noProof/>
          <w:sz w:val="20"/>
          <w:szCs w:val="24"/>
          <w:lang w:val="en-CA" w:eastAsia="en-CA"/>
        </w:rPr>
        <mc:AlternateContent>
          <mc:Choice Requires="wps">
            <w:drawing>
              <wp:anchor distT="0" distB="0" distL="114300" distR="114300" simplePos="0" relativeHeight="251877888" behindDoc="0" locked="0" layoutInCell="1" allowOverlap="1" wp14:anchorId="66F1CBFF" wp14:editId="652BE38E">
                <wp:simplePos x="0" y="0"/>
                <wp:positionH relativeFrom="column">
                  <wp:posOffset>3328670</wp:posOffset>
                </wp:positionH>
                <wp:positionV relativeFrom="paragraph">
                  <wp:posOffset>196850</wp:posOffset>
                </wp:positionV>
                <wp:extent cx="173736" cy="1124712"/>
                <wp:effectExtent l="635" t="0" r="17780" b="1778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173736" cy="112471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7F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262.1pt;margin-top:15.5pt;width:13.7pt;height:88.55pt;rotation:90;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" adj="278" strokecolor="black [3040]"/>
            </w:pict>
          </mc:Fallback>
        </mc:AlternateContent>
      </w:r>
      <w:r w:rsidR="00494BD4" w:rsidRPr="00714AD3">
        <w:rPr>
          <w:rFonts w:asciiTheme="minorHAnsi" w:hAnsiTheme="minorHAnsi" w:cs="Arial"/>
          <w:b/>
          <w:sz w:val="20"/>
          <w:szCs w:val="23"/>
        </w:rPr>
        <w:t>19.</w:t>
      </w:r>
      <w:r w:rsidR="00D44CE5" w:rsidRPr="00714AD3">
        <w:rPr>
          <w:rFonts w:asciiTheme="minorHAnsi" w:hAnsiTheme="minorHAnsi" w:cs="Arial"/>
          <w:sz w:val="20"/>
          <w:szCs w:val="23"/>
        </w:rPr>
        <w:t xml:space="preserve"> </w:t>
      </w:r>
      <w:r w:rsidR="00494BD4" w:rsidRPr="00714AD3">
        <w:rPr>
          <w:rFonts w:asciiTheme="minorHAnsi" w:hAnsiTheme="minorHAnsi" w:cs="Arial"/>
          <w:sz w:val="20"/>
          <w:szCs w:val="23"/>
        </w:rPr>
        <w:t xml:space="preserve">For each type </w:t>
      </w:r>
      <w:r w:rsidR="005A619C" w:rsidRPr="00714AD3">
        <w:rPr>
          <w:rFonts w:asciiTheme="minorHAnsi" w:hAnsiTheme="minorHAnsi" w:cs="Arial"/>
          <w:sz w:val="20"/>
          <w:szCs w:val="23"/>
        </w:rPr>
        <w:t xml:space="preserve">of </w:t>
      </w:r>
      <w:r w:rsidR="00396688" w:rsidRPr="00714AD3">
        <w:rPr>
          <w:rFonts w:asciiTheme="minorHAnsi" w:hAnsiTheme="minorHAnsi" w:cs="Arial"/>
          <w:sz w:val="20"/>
          <w:szCs w:val="23"/>
        </w:rPr>
        <w:t>sperm and egg</w:t>
      </w:r>
      <w:r w:rsidR="00660181" w:rsidRPr="00714AD3">
        <w:rPr>
          <w:rFonts w:asciiTheme="minorHAnsi" w:hAnsiTheme="minorHAnsi" w:cs="Arial"/>
          <w:sz w:val="20"/>
          <w:szCs w:val="23"/>
        </w:rPr>
        <w:t xml:space="preserve"> produced by meiosis</w:t>
      </w:r>
      <w:r w:rsidR="00494BD4" w:rsidRPr="00714AD3">
        <w:rPr>
          <w:rFonts w:asciiTheme="minorHAnsi" w:hAnsiTheme="minorHAnsi" w:cs="Arial"/>
          <w:sz w:val="20"/>
          <w:szCs w:val="23"/>
        </w:rPr>
        <w:t>, write the allele</w:t>
      </w:r>
      <w:r w:rsidR="005A619C" w:rsidRPr="00714AD3">
        <w:rPr>
          <w:rFonts w:asciiTheme="minorHAnsi" w:hAnsiTheme="minorHAnsi" w:cs="Arial"/>
          <w:sz w:val="20"/>
          <w:szCs w:val="23"/>
        </w:rPr>
        <w:t xml:space="preserve"> in </w:t>
      </w:r>
      <w:r w:rsidR="00396688" w:rsidRPr="00714AD3">
        <w:rPr>
          <w:rFonts w:asciiTheme="minorHAnsi" w:hAnsiTheme="minorHAnsi" w:cs="Arial"/>
          <w:sz w:val="20"/>
          <w:szCs w:val="23"/>
        </w:rPr>
        <w:t>an appropriate white box</w:t>
      </w:r>
      <w:r w:rsidR="00DD215F" w:rsidRPr="00714AD3">
        <w:rPr>
          <w:rFonts w:asciiTheme="minorHAnsi" w:hAnsiTheme="minorHAnsi" w:cs="Arial"/>
          <w:sz w:val="20"/>
          <w:szCs w:val="23"/>
        </w:rPr>
        <w:t xml:space="preserve"> in </w:t>
      </w:r>
      <w:r w:rsidR="007F28F1" w:rsidRPr="00714AD3">
        <w:rPr>
          <w:rFonts w:asciiTheme="minorHAnsi" w:hAnsiTheme="minorHAnsi" w:cs="Arial"/>
          <w:sz w:val="20"/>
          <w:szCs w:val="23"/>
        </w:rPr>
        <w:t>this</w:t>
      </w:r>
      <w:r w:rsidR="00DD215F" w:rsidRPr="00714AD3">
        <w:rPr>
          <w:rFonts w:asciiTheme="minorHAnsi" w:hAnsiTheme="minorHAnsi" w:cs="Arial"/>
          <w:sz w:val="20"/>
          <w:szCs w:val="23"/>
        </w:rPr>
        <w:t xml:space="preserve"> </w:t>
      </w:r>
      <w:r w:rsidR="005A619C" w:rsidRPr="00714AD3">
        <w:rPr>
          <w:rFonts w:asciiTheme="minorHAnsi" w:hAnsiTheme="minorHAnsi" w:cs="Arial"/>
          <w:sz w:val="20"/>
          <w:szCs w:val="23"/>
        </w:rPr>
        <w:t>chart.</w:t>
      </w:r>
    </w:p>
    <w:tbl>
      <w:tblPr>
        <w:tblStyle w:val="TableGrid"/>
        <w:tblW w:w="9408" w:type="dxa"/>
        <w:tblLook w:val="04A0" w:firstRow="1" w:lastRow="0" w:firstColumn="1" w:lastColumn="0" w:noHBand="0" w:noVBand="1"/>
      </w:tblPr>
      <w:tblGrid>
        <w:gridCol w:w="3252"/>
        <w:gridCol w:w="515"/>
        <w:gridCol w:w="1832"/>
        <w:gridCol w:w="1832"/>
        <w:gridCol w:w="222"/>
        <w:gridCol w:w="1755"/>
      </w:tblGrid>
      <w:tr w:rsidR="007F28F1" w:rsidRPr="00714AD3" w:rsidTr="001C520F">
        <w:tc>
          <w:tcPr>
            <w:tcW w:w="0" w:type="auto"/>
            <w:gridSpan w:val="2"/>
            <w:vMerge w:val="restart"/>
            <w:tcBorders>
              <w:top w:val="nil"/>
              <w:left w:val="nil"/>
              <w:bottom w:val="nil"/>
              <w:right w:val="nil"/>
            </w:tcBorders>
          </w:tcPr>
          <w:p w:rsidR="007F28F1" w:rsidRPr="00714AD3" w:rsidRDefault="005A619C" w:rsidP="001C520F">
            <w:pPr>
              <w:pStyle w:val="BodyTextIndent"/>
              <w:spacing w:line="240" w:lineRule="auto"/>
              <w:ind w:firstLine="0"/>
              <w:rPr>
                <w:rFonts w:asciiTheme="minorHAnsi" w:hAnsiTheme="minorHAnsi" w:cs="Arial"/>
                <w:sz w:val="20"/>
                <w:szCs w:val="24"/>
              </w:rPr>
            </w:pPr>
            <w:r w:rsidRPr="00714AD3">
              <w:rPr>
                <w:rFonts w:asciiTheme="minorHAnsi" w:hAnsiTheme="minorHAnsi" w:cs="Arial"/>
                <w:sz w:val="12"/>
                <w:szCs w:val="16"/>
              </w:rPr>
              <w:t xml:space="preserve"> </w:t>
            </w:r>
          </w:p>
        </w:tc>
        <w:tc>
          <w:tcPr>
            <w:tcW w:w="0" w:type="auto"/>
            <w:gridSpan w:val="2"/>
            <w:tcBorders>
              <w:top w:val="nil"/>
              <w:left w:val="nil"/>
              <w:right w:val="nil"/>
            </w:tcBorders>
            <w:shd w:val="clear" w:color="auto" w:fill="FFFFFF" w:themeFill="background1"/>
          </w:tcPr>
          <w:p w:rsidR="007F28F1" w:rsidRPr="00714AD3" w:rsidRDefault="007F28F1" w:rsidP="001C520F">
            <w:pPr>
              <w:pStyle w:val="BodyTextIndent"/>
              <w:spacing w:line="240" w:lineRule="auto"/>
              <w:ind w:firstLine="0"/>
              <w:jc w:val="center"/>
              <w:rPr>
                <w:rFonts w:asciiTheme="minorHAnsi" w:hAnsiTheme="minorHAnsi" w:cs="Arial"/>
                <w:sz w:val="18"/>
                <w:szCs w:val="22"/>
              </w:rPr>
            </w:pPr>
            <w:r w:rsidRPr="00714AD3">
              <w:rPr>
                <w:rFonts w:asciiTheme="minorHAnsi" w:hAnsiTheme="minorHAnsi" w:cs="Arial"/>
                <w:sz w:val="18"/>
                <w:szCs w:val="22"/>
              </w:rPr>
              <w:t>Allele in each type of egg produced by meiosis in the mother</w:t>
            </w:r>
          </w:p>
          <w:p w:rsidR="002B3F2D" w:rsidRPr="00714AD3" w:rsidRDefault="002B3F2D" w:rsidP="001C520F">
            <w:pPr>
              <w:pStyle w:val="BodyTextIndent"/>
              <w:spacing w:line="240" w:lineRule="auto"/>
              <w:ind w:firstLine="0"/>
              <w:jc w:val="center"/>
              <w:rPr>
                <w:rFonts w:asciiTheme="minorHAnsi" w:hAnsiTheme="minorHAnsi" w:cs="Arial"/>
                <w:sz w:val="18"/>
                <w:szCs w:val="22"/>
              </w:rPr>
            </w:pPr>
          </w:p>
        </w:tc>
        <w:tc>
          <w:tcPr>
            <w:tcW w:w="0" w:type="auto"/>
            <w:gridSpan w:val="2"/>
            <w:vMerge w:val="restart"/>
            <w:tcBorders>
              <w:top w:val="nil"/>
              <w:left w:val="nil"/>
              <w:bottom w:val="nil"/>
              <w:right w:val="nil"/>
            </w:tcBorders>
          </w:tcPr>
          <w:p w:rsidR="007F28F1" w:rsidRPr="00714AD3" w:rsidRDefault="007F28F1" w:rsidP="001C520F">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rPr>
              <w:t xml:space="preserve">   </w:t>
            </w:r>
          </w:p>
        </w:tc>
      </w:tr>
      <w:tr w:rsidR="007F28F1" w:rsidRPr="00714AD3" w:rsidTr="001C520F">
        <w:tc>
          <w:tcPr>
            <w:tcW w:w="0" w:type="auto"/>
            <w:gridSpan w:val="2"/>
            <w:vMerge/>
            <w:tcBorders>
              <w:left w:val="nil"/>
              <w:bottom w:val="nil"/>
            </w:tcBorders>
          </w:tcPr>
          <w:p w:rsidR="007F28F1" w:rsidRPr="00714AD3" w:rsidRDefault="007F28F1" w:rsidP="001C520F">
            <w:pPr>
              <w:pStyle w:val="BodyTextIndent"/>
              <w:spacing w:line="240" w:lineRule="auto"/>
              <w:ind w:firstLine="0"/>
              <w:rPr>
                <w:rFonts w:asciiTheme="minorHAnsi" w:hAnsiTheme="minorHAnsi" w:cs="Arial"/>
                <w:sz w:val="20"/>
                <w:szCs w:val="24"/>
              </w:rPr>
            </w:pPr>
          </w:p>
        </w:tc>
        <w:tc>
          <w:tcPr>
            <w:tcW w:w="0" w:type="auto"/>
            <w:shd w:val="clear" w:color="auto" w:fill="FFFFFF" w:themeFill="background1"/>
            <w:vAlign w:val="center"/>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12"/>
                <w:szCs w:val="16"/>
              </w:rPr>
            </w:pPr>
            <w:r w:rsidRPr="00714AD3">
              <w:rPr>
                <w:rFonts w:asciiTheme="minorHAnsi" w:hAnsiTheme="minorHAnsi" w:cs="Arial"/>
                <w:sz w:val="12"/>
                <w:szCs w:val="16"/>
              </w:rPr>
              <w:t>_____</w:t>
            </w:r>
          </w:p>
          <w:p w:rsidR="007F28F1" w:rsidRPr="00714AD3" w:rsidRDefault="007F28F1" w:rsidP="001C520F">
            <w:pPr>
              <w:pStyle w:val="BodyTextIndent"/>
              <w:spacing w:line="240" w:lineRule="auto"/>
              <w:ind w:firstLine="0"/>
              <w:jc w:val="center"/>
              <w:rPr>
                <w:rFonts w:asciiTheme="minorHAnsi" w:hAnsiTheme="minorHAnsi" w:cs="Arial"/>
                <w:sz w:val="12"/>
                <w:szCs w:val="16"/>
              </w:rPr>
            </w:pPr>
          </w:p>
        </w:tc>
        <w:tc>
          <w:tcPr>
            <w:tcW w:w="0" w:type="auto"/>
            <w:shd w:val="clear" w:color="auto" w:fill="FFFFFF" w:themeFill="background1"/>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12"/>
                <w:szCs w:val="16"/>
              </w:rPr>
              <w:t>_____</w:t>
            </w:r>
          </w:p>
        </w:tc>
        <w:tc>
          <w:tcPr>
            <w:tcW w:w="0" w:type="auto"/>
            <w:gridSpan w:val="2"/>
            <w:vMerge/>
            <w:tcBorders>
              <w:bottom w:val="nil"/>
              <w:right w:val="nil"/>
            </w:tcBorders>
          </w:tcPr>
          <w:p w:rsidR="007F28F1" w:rsidRPr="00714AD3" w:rsidRDefault="007F28F1" w:rsidP="001C520F">
            <w:pPr>
              <w:pStyle w:val="BodyTextIndent"/>
              <w:spacing w:line="240" w:lineRule="auto"/>
              <w:ind w:firstLine="0"/>
              <w:rPr>
                <w:rFonts w:asciiTheme="minorHAnsi" w:hAnsiTheme="minorHAnsi" w:cs="Arial"/>
                <w:sz w:val="20"/>
                <w:szCs w:val="24"/>
              </w:rPr>
            </w:pPr>
          </w:p>
        </w:tc>
      </w:tr>
      <w:tr w:rsidR="007F28F1" w:rsidRPr="00714AD3" w:rsidTr="001C520F">
        <w:tc>
          <w:tcPr>
            <w:tcW w:w="0" w:type="auto"/>
            <w:vMerge w:val="restart"/>
            <w:tcBorders>
              <w:top w:val="nil"/>
              <w:left w:val="nil"/>
              <w:bottom w:val="nil"/>
            </w:tcBorders>
            <w:shd w:val="clear" w:color="auto" w:fill="FFFFFF" w:themeFill="background1"/>
            <w:vAlign w:val="center"/>
          </w:tcPr>
          <w:p w:rsidR="002B3F2D" w:rsidRPr="00714AD3" w:rsidRDefault="002B3F2D" w:rsidP="001C520F">
            <w:pPr>
              <w:pStyle w:val="BodyTextIndent"/>
              <w:spacing w:line="240" w:lineRule="auto"/>
              <w:ind w:firstLine="0"/>
              <w:rPr>
                <w:rFonts w:asciiTheme="minorHAnsi" w:hAnsiTheme="minorHAnsi" w:cs="Arial"/>
                <w:sz w:val="18"/>
                <w:szCs w:val="22"/>
              </w:rPr>
            </w:pPr>
            <w:r w:rsidRPr="00714AD3">
              <w:rPr>
                <w:rFonts w:asciiTheme="minorHAnsi" w:hAnsiTheme="minorHAnsi" w:cs="Arial"/>
                <w:noProof/>
                <w:sz w:val="20"/>
                <w:szCs w:val="24"/>
                <w:lang w:val="en-CA" w:eastAsia="en-CA"/>
              </w:rPr>
              <mc:AlternateContent>
                <mc:Choice Requires="wps">
                  <w:drawing>
                    <wp:anchor distT="0" distB="0" distL="114300" distR="114300" simplePos="0" relativeHeight="251875840" behindDoc="0" locked="0" layoutInCell="1" allowOverlap="1" wp14:anchorId="4907F67A" wp14:editId="51878AB9">
                      <wp:simplePos x="0" y="0"/>
                      <wp:positionH relativeFrom="column">
                        <wp:posOffset>1676400</wp:posOffset>
                      </wp:positionH>
                      <wp:positionV relativeFrom="paragraph">
                        <wp:posOffset>5715</wp:posOffset>
                      </wp:positionV>
                      <wp:extent cx="146304" cy="786384"/>
                      <wp:effectExtent l="0" t="0" r="25400" b="13970"/>
                      <wp:wrapNone/>
                      <wp:docPr id="4" name="Right Brac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46304" cy="78638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3CDE" id="Right Brace 4" o:spid="_x0000_s1026" type="#_x0000_t88" style="position:absolute;margin-left:132pt;margin-top:.45pt;width:11.5pt;height:61.9pt;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" adj="335" strokecolor="black [3040]">
                      <o:lock v:ext="edit" aspectratio="t"/>
                    </v:shape>
                  </w:pict>
                </mc:Fallback>
              </mc:AlternateContent>
            </w:r>
          </w:p>
          <w:p w:rsidR="002B3F2D" w:rsidRPr="00714AD3" w:rsidRDefault="007F28F1" w:rsidP="001C520F">
            <w:pPr>
              <w:pStyle w:val="BodyTextIndent"/>
              <w:spacing w:line="240" w:lineRule="auto"/>
              <w:ind w:firstLine="0"/>
              <w:rPr>
                <w:rFonts w:asciiTheme="minorHAnsi" w:hAnsiTheme="minorHAnsi" w:cs="Arial"/>
                <w:sz w:val="18"/>
                <w:szCs w:val="22"/>
              </w:rPr>
            </w:pPr>
            <w:r w:rsidRPr="00714AD3">
              <w:rPr>
                <w:rFonts w:asciiTheme="minorHAnsi" w:hAnsiTheme="minorHAnsi" w:cs="Arial"/>
                <w:sz w:val="18"/>
                <w:szCs w:val="22"/>
              </w:rPr>
              <w:t xml:space="preserve">Allele in each type of sperm produced by meiosis in the </w:t>
            </w:r>
          </w:p>
          <w:p w:rsidR="007F28F1" w:rsidRPr="00714AD3" w:rsidRDefault="007F28F1" w:rsidP="001C520F">
            <w:pPr>
              <w:pStyle w:val="BodyTextIndent"/>
              <w:spacing w:line="240" w:lineRule="auto"/>
              <w:ind w:firstLine="0"/>
              <w:rPr>
                <w:rFonts w:asciiTheme="minorHAnsi" w:hAnsiTheme="minorHAnsi" w:cs="Arial"/>
                <w:sz w:val="18"/>
                <w:szCs w:val="22"/>
              </w:rPr>
            </w:pPr>
            <w:r w:rsidRPr="00714AD3">
              <w:rPr>
                <w:rFonts w:asciiTheme="minorHAnsi" w:hAnsiTheme="minorHAnsi" w:cs="Arial"/>
                <w:sz w:val="18"/>
                <w:szCs w:val="22"/>
              </w:rPr>
              <w:t>father</w:t>
            </w:r>
          </w:p>
        </w:tc>
        <w:tc>
          <w:tcPr>
            <w:tcW w:w="0" w:type="auto"/>
            <w:tcBorders>
              <w:top w:val="single" w:sz="4" w:space="0" w:color="auto"/>
            </w:tcBorders>
            <w:shd w:val="clear" w:color="auto" w:fill="FFFFFF" w:themeFill="background1"/>
          </w:tcPr>
          <w:p w:rsidR="007F28F1" w:rsidRPr="00714AD3" w:rsidRDefault="007F28F1" w:rsidP="001C520F">
            <w:pPr>
              <w:pStyle w:val="BodyTextIndent"/>
              <w:spacing w:line="240" w:lineRule="auto"/>
              <w:ind w:firstLine="0"/>
              <w:rPr>
                <w:rFonts w:asciiTheme="minorHAnsi" w:hAnsiTheme="minorHAnsi" w:cs="Arial"/>
                <w:sz w:val="12"/>
                <w:szCs w:val="16"/>
              </w:rPr>
            </w:pPr>
          </w:p>
          <w:p w:rsidR="007F28F1" w:rsidRPr="00714AD3" w:rsidRDefault="007F28F1" w:rsidP="001C520F">
            <w:pPr>
              <w:pStyle w:val="BodyTextIndent"/>
              <w:spacing w:line="240" w:lineRule="auto"/>
              <w:ind w:firstLine="0"/>
              <w:rPr>
                <w:rFonts w:asciiTheme="minorHAnsi" w:hAnsiTheme="minorHAnsi" w:cs="Arial"/>
                <w:sz w:val="12"/>
                <w:szCs w:val="16"/>
              </w:rPr>
            </w:pPr>
            <w:r w:rsidRPr="00714AD3">
              <w:rPr>
                <w:rFonts w:asciiTheme="minorHAnsi" w:hAnsiTheme="minorHAnsi" w:cs="Arial"/>
                <w:sz w:val="12"/>
                <w:szCs w:val="16"/>
              </w:rPr>
              <w:t>_____</w:t>
            </w:r>
          </w:p>
        </w:tc>
        <w:tc>
          <w:tcPr>
            <w:tcW w:w="0" w:type="auto"/>
            <w:shd w:val="clear" w:color="auto" w:fill="F2F2F2" w:themeFill="background1" w:themeFillShade="F2"/>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12"/>
                <w:szCs w:val="16"/>
              </w:rPr>
            </w:pPr>
            <w:r w:rsidRPr="00714AD3">
              <w:rPr>
                <w:rFonts w:asciiTheme="minorHAnsi" w:hAnsiTheme="minorHAnsi" w:cs="Arial"/>
                <w:sz w:val="12"/>
                <w:szCs w:val="16"/>
              </w:rPr>
              <w:t>________</w:t>
            </w:r>
          </w:p>
        </w:tc>
        <w:tc>
          <w:tcPr>
            <w:tcW w:w="0" w:type="auto"/>
            <w:shd w:val="clear" w:color="auto" w:fill="F2F2F2" w:themeFill="background1" w:themeFillShade="F2"/>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12"/>
                <w:szCs w:val="16"/>
              </w:rPr>
            </w:pPr>
            <w:r w:rsidRPr="00714AD3">
              <w:rPr>
                <w:rFonts w:asciiTheme="minorHAnsi" w:hAnsiTheme="minorHAnsi" w:cs="Arial"/>
                <w:sz w:val="12"/>
                <w:szCs w:val="16"/>
              </w:rPr>
              <w:t>________</w:t>
            </w:r>
          </w:p>
          <w:p w:rsidR="007F28F1" w:rsidRPr="00714AD3" w:rsidRDefault="007F28F1" w:rsidP="001C520F">
            <w:pPr>
              <w:pStyle w:val="BodyTextIndent"/>
              <w:spacing w:line="240" w:lineRule="auto"/>
              <w:ind w:firstLine="0"/>
              <w:jc w:val="center"/>
              <w:rPr>
                <w:rFonts w:asciiTheme="minorHAnsi" w:hAnsiTheme="minorHAnsi" w:cs="Arial"/>
                <w:szCs w:val="32"/>
              </w:rPr>
            </w:pPr>
          </w:p>
        </w:tc>
        <w:tc>
          <w:tcPr>
            <w:tcW w:w="0" w:type="auto"/>
            <w:vMerge w:val="restart"/>
            <w:tcBorders>
              <w:top w:val="nil"/>
              <w:bottom w:val="nil"/>
              <w:right w:val="nil"/>
            </w:tcBorders>
            <w:shd w:val="clear" w:color="auto" w:fill="FFFFFF" w:themeFill="background1"/>
          </w:tcPr>
          <w:p w:rsidR="007F28F1" w:rsidRPr="00714AD3" w:rsidRDefault="007F28F1" w:rsidP="001C520F">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noProof/>
                <w:sz w:val="20"/>
                <w:szCs w:val="24"/>
                <w:lang w:val="en-CA" w:eastAsia="en-CA"/>
              </w:rPr>
              <mc:AlternateContent>
                <mc:Choice Requires="wps">
                  <w:drawing>
                    <wp:anchor distT="0" distB="0" distL="114300" distR="114300" simplePos="0" relativeHeight="251873792" behindDoc="0" locked="0" layoutInCell="1" allowOverlap="1" wp14:anchorId="5C6B6766" wp14:editId="1F6AA93F">
                      <wp:simplePos x="0" y="0"/>
                      <wp:positionH relativeFrom="column">
                        <wp:posOffset>-38099</wp:posOffset>
                      </wp:positionH>
                      <wp:positionV relativeFrom="paragraph">
                        <wp:posOffset>7620</wp:posOffset>
                      </wp:positionV>
                      <wp:extent cx="171450" cy="933450"/>
                      <wp:effectExtent l="0" t="0" r="19050" b="19050"/>
                      <wp:wrapNone/>
                      <wp:docPr id="289" name="Right Brace 289"/>
                      <wp:cNvGraphicFramePr/>
                      <a:graphic xmlns:a="http://schemas.openxmlformats.org/drawingml/2006/main">
                        <a:graphicData uri="http://schemas.microsoft.com/office/word/2010/wordprocessingShape">
                          <wps:wsp>
                            <wps:cNvSpPr/>
                            <wps:spPr>
                              <a:xfrm>
                                <a:off x="0" y="0"/>
                                <a:ext cx="171450" cy="9334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C98B" id="Right Brace 289" o:spid="_x0000_s1026" type="#_x0000_t88" style="position:absolute;margin-left:-3pt;margin-top:.6pt;width:13.5pt;height:7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" adj="331" strokecolor="black [3040]"/>
                  </w:pict>
                </mc:Fallback>
              </mc:AlternateContent>
            </w:r>
          </w:p>
        </w:tc>
        <w:tc>
          <w:tcPr>
            <w:tcW w:w="0" w:type="auto"/>
            <w:vMerge w:val="restart"/>
            <w:tcBorders>
              <w:top w:val="nil"/>
              <w:left w:val="nil"/>
              <w:bottom w:val="nil"/>
              <w:right w:val="nil"/>
            </w:tcBorders>
            <w:shd w:val="clear" w:color="auto" w:fill="FFFFFF" w:themeFill="background1"/>
            <w:vAlign w:val="center"/>
          </w:tcPr>
          <w:p w:rsidR="007F28F1" w:rsidRPr="00714AD3" w:rsidRDefault="002B3F2D" w:rsidP="001C520F">
            <w:pPr>
              <w:pStyle w:val="BodyTextIndent"/>
              <w:spacing w:line="240" w:lineRule="auto"/>
              <w:ind w:firstLine="0"/>
              <w:rPr>
                <w:rFonts w:asciiTheme="minorHAnsi" w:hAnsiTheme="minorHAnsi" w:cs="Arial"/>
                <w:sz w:val="18"/>
                <w:szCs w:val="22"/>
              </w:rPr>
            </w:pPr>
            <w:r w:rsidRPr="00714AD3">
              <w:rPr>
                <w:rFonts w:asciiTheme="minorHAnsi" w:hAnsiTheme="minorHAnsi" w:cs="Arial"/>
                <w:sz w:val="18"/>
                <w:szCs w:val="22"/>
              </w:rPr>
              <w:t xml:space="preserve"> </w:t>
            </w:r>
            <w:r w:rsidR="007F28F1" w:rsidRPr="00714AD3">
              <w:rPr>
                <w:rFonts w:asciiTheme="minorHAnsi" w:hAnsiTheme="minorHAnsi" w:cs="Arial"/>
                <w:sz w:val="18"/>
                <w:szCs w:val="22"/>
              </w:rPr>
              <w:t xml:space="preserve">Alleles in the </w:t>
            </w:r>
          </w:p>
          <w:p w:rsidR="007F28F1" w:rsidRPr="00714AD3" w:rsidRDefault="007F28F1" w:rsidP="001C520F">
            <w:pPr>
              <w:pStyle w:val="BodyTextIndent"/>
              <w:spacing w:line="240" w:lineRule="auto"/>
              <w:ind w:firstLine="0"/>
              <w:rPr>
                <w:rFonts w:asciiTheme="minorHAnsi" w:hAnsiTheme="minorHAnsi" w:cs="Arial"/>
                <w:sz w:val="18"/>
                <w:szCs w:val="22"/>
              </w:rPr>
            </w:pPr>
            <w:r w:rsidRPr="00714AD3">
              <w:rPr>
                <w:rFonts w:asciiTheme="minorHAnsi" w:hAnsiTheme="minorHAnsi" w:cs="Arial"/>
                <w:sz w:val="18"/>
                <w:szCs w:val="22"/>
              </w:rPr>
              <w:t xml:space="preserve"> zygotes </w:t>
            </w:r>
          </w:p>
          <w:p w:rsidR="007F28F1" w:rsidRPr="00714AD3" w:rsidRDefault="007F28F1" w:rsidP="001C520F">
            <w:pPr>
              <w:pStyle w:val="BodyTextIndent"/>
              <w:spacing w:line="240" w:lineRule="auto"/>
              <w:ind w:firstLine="0"/>
              <w:rPr>
                <w:rFonts w:asciiTheme="minorHAnsi" w:hAnsiTheme="minorHAnsi" w:cs="Arial"/>
                <w:sz w:val="20"/>
                <w:szCs w:val="24"/>
              </w:rPr>
            </w:pPr>
            <w:r w:rsidRPr="00714AD3">
              <w:rPr>
                <w:rFonts w:asciiTheme="minorHAnsi" w:hAnsiTheme="minorHAnsi" w:cs="Arial"/>
                <w:sz w:val="18"/>
                <w:szCs w:val="22"/>
              </w:rPr>
              <w:t xml:space="preserve"> produced by fertilization</w:t>
            </w:r>
          </w:p>
        </w:tc>
      </w:tr>
      <w:tr w:rsidR="007F28F1" w:rsidRPr="00714AD3" w:rsidTr="001C520F">
        <w:tc>
          <w:tcPr>
            <w:tcW w:w="0" w:type="auto"/>
            <w:vMerge/>
            <w:tcBorders>
              <w:left w:val="nil"/>
              <w:bottom w:val="nil"/>
            </w:tcBorders>
            <w:shd w:val="clear" w:color="auto" w:fill="FFFFFF" w:themeFill="background1"/>
          </w:tcPr>
          <w:p w:rsidR="007F28F1" w:rsidRPr="00714AD3" w:rsidRDefault="007F28F1" w:rsidP="001C520F">
            <w:pPr>
              <w:pStyle w:val="BodyTextIndent"/>
              <w:spacing w:line="240" w:lineRule="auto"/>
              <w:ind w:firstLine="0"/>
              <w:rPr>
                <w:rFonts w:asciiTheme="minorHAnsi" w:hAnsiTheme="minorHAnsi" w:cs="Arial"/>
                <w:sz w:val="20"/>
                <w:szCs w:val="24"/>
              </w:rPr>
            </w:pPr>
          </w:p>
        </w:tc>
        <w:tc>
          <w:tcPr>
            <w:tcW w:w="0" w:type="auto"/>
            <w:shd w:val="clear" w:color="auto" w:fill="FFFFFF" w:themeFill="background1"/>
          </w:tcPr>
          <w:p w:rsidR="007F28F1" w:rsidRPr="00714AD3" w:rsidRDefault="007F28F1" w:rsidP="001C520F">
            <w:pPr>
              <w:pStyle w:val="BodyTextIndent"/>
              <w:spacing w:line="240" w:lineRule="auto"/>
              <w:ind w:firstLine="0"/>
              <w:rPr>
                <w:rFonts w:asciiTheme="minorHAnsi" w:hAnsiTheme="minorHAnsi" w:cs="Arial"/>
                <w:sz w:val="12"/>
                <w:szCs w:val="16"/>
              </w:rPr>
            </w:pPr>
          </w:p>
          <w:p w:rsidR="007F28F1" w:rsidRPr="00714AD3" w:rsidRDefault="007F28F1" w:rsidP="001C520F">
            <w:pPr>
              <w:pStyle w:val="BodyTextIndent"/>
              <w:spacing w:line="240" w:lineRule="auto"/>
              <w:ind w:firstLine="0"/>
              <w:rPr>
                <w:rFonts w:asciiTheme="minorHAnsi" w:hAnsiTheme="minorHAnsi" w:cs="Arial"/>
                <w:sz w:val="12"/>
                <w:szCs w:val="16"/>
              </w:rPr>
            </w:pPr>
            <w:r w:rsidRPr="00714AD3">
              <w:rPr>
                <w:rFonts w:asciiTheme="minorHAnsi" w:hAnsiTheme="minorHAnsi" w:cs="Arial"/>
                <w:sz w:val="12"/>
                <w:szCs w:val="16"/>
              </w:rPr>
              <w:t>_____</w:t>
            </w:r>
          </w:p>
        </w:tc>
        <w:tc>
          <w:tcPr>
            <w:tcW w:w="0" w:type="auto"/>
            <w:shd w:val="clear" w:color="auto" w:fill="F2F2F2" w:themeFill="background1" w:themeFillShade="F2"/>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12"/>
                <w:szCs w:val="16"/>
              </w:rPr>
            </w:pPr>
            <w:r w:rsidRPr="00714AD3">
              <w:rPr>
                <w:rFonts w:asciiTheme="minorHAnsi" w:hAnsiTheme="minorHAnsi" w:cs="Arial"/>
                <w:sz w:val="12"/>
                <w:szCs w:val="16"/>
              </w:rPr>
              <w:t>________</w:t>
            </w:r>
          </w:p>
        </w:tc>
        <w:tc>
          <w:tcPr>
            <w:tcW w:w="0" w:type="auto"/>
            <w:shd w:val="clear" w:color="auto" w:fill="F2F2F2" w:themeFill="background1" w:themeFillShade="F2"/>
          </w:tcPr>
          <w:p w:rsidR="007F28F1" w:rsidRPr="00714AD3" w:rsidRDefault="007F28F1" w:rsidP="001C520F">
            <w:pPr>
              <w:pStyle w:val="BodyTextIndent"/>
              <w:spacing w:line="240" w:lineRule="auto"/>
              <w:ind w:firstLine="0"/>
              <w:jc w:val="center"/>
              <w:rPr>
                <w:rFonts w:asciiTheme="minorHAnsi" w:hAnsiTheme="minorHAnsi" w:cs="Arial"/>
                <w:sz w:val="12"/>
                <w:szCs w:val="16"/>
              </w:rPr>
            </w:pPr>
          </w:p>
          <w:p w:rsidR="007F28F1" w:rsidRPr="00714AD3" w:rsidRDefault="007F28F1" w:rsidP="001C520F">
            <w:pPr>
              <w:pStyle w:val="BodyTextIndent"/>
              <w:spacing w:line="240" w:lineRule="auto"/>
              <w:ind w:firstLine="0"/>
              <w:jc w:val="center"/>
              <w:rPr>
                <w:rFonts w:asciiTheme="minorHAnsi" w:hAnsiTheme="minorHAnsi" w:cs="Arial"/>
                <w:sz w:val="12"/>
                <w:szCs w:val="16"/>
              </w:rPr>
            </w:pPr>
            <w:r w:rsidRPr="00714AD3">
              <w:rPr>
                <w:rFonts w:asciiTheme="minorHAnsi" w:hAnsiTheme="minorHAnsi" w:cs="Arial"/>
                <w:sz w:val="12"/>
                <w:szCs w:val="16"/>
              </w:rPr>
              <w:t>________</w:t>
            </w:r>
          </w:p>
          <w:p w:rsidR="007F28F1" w:rsidRPr="00714AD3" w:rsidRDefault="007F28F1" w:rsidP="001C520F">
            <w:pPr>
              <w:pStyle w:val="BodyTextIndent"/>
              <w:spacing w:line="240" w:lineRule="auto"/>
              <w:ind w:firstLine="0"/>
              <w:jc w:val="center"/>
              <w:rPr>
                <w:rFonts w:asciiTheme="minorHAnsi" w:hAnsiTheme="minorHAnsi" w:cs="Arial"/>
                <w:sz w:val="22"/>
                <w:szCs w:val="28"/>
              </w:rPr>
            </w:pPr>
          </w:p>
        </w:tc>
        <w:tc>
          <w:tcPr>
            <w:tcW w:w="0" w:type="auto"/>
            <w:vMerge/>
            <w:tcBorders>
              <w:bottom w:val="nil"/>
              <w:right w:val="nil"/>
            </w:tcBorders>
            <w:shd w:val="clear" w:color="auto" w:fill="FFFFFF" w:themeFill="background1"/>
          </w:tcPr>
          <w:p w:rsidR="007F28F1" w:rsidRPr="00714AD3" w:rsidRDefault="007F28F1" w:rsidP="001C520F">
            <w:pPr>
              <w:pStyle w:val="BodyTextIndent"/>
              <w:spacing w:line="240" w:lineRule="auto"/>
              <w:ind w:firstLine="0"/>
              <w:rPr>
                <w:rFonts w:asciiTheme="minorHAnsi" w:hAnsiTheme="minorHAnsi" w:cs="Arial"/>
                <w:sz w:val="20"/>
                <w:szCs w:val="24"/>
              </w:rPr>
            </w:pPr>
          </w:p>
        </w:tc>
        <w:tc>
          <w:tcPr>
            <w:tcW w:w="0" w:type="auto"/>
            <w:vMerge/>
            <w:tcBorders>
              <w:left w:val="nil"/>
              <w:bottom w:val="nil"/>
              <w:right w:val="nil"/>
            </w:tcBorders>
            <w:shd w:val="clear" w:color="auto" w:fill="FFFFFF" w:themeFill="background1"/>
          </w:tcPr>
          <w:p w:rsidR="007F28F1" w:rsidRPr="00714AD3" w:rsidRDefault="007F28F1" w:rsidP="001C520F">
            <w:pPr>
              <w:pStyle w:val="BodyTextIndent"/>
              <w:spacing w:line="240" w:lineRule="auto"/>
              <w:ind w:firstLine="0"/>
              <w:rPr>
                <w:rFonts w:asciiTheme="minorHAnsi" w:hAnsiTheme="minorHAnsi" w:cs="Arial"/>
                <w:sz w:val="20"/>
                <w:szCs w:val="24"/>
              </w:rPr>
            </w:pPr>
          </w:p>
        </w:tc>
      </w:tr>
    </w:tbl>
    <w:p w:rsidR="005A619C" w:rsidRPr="00714AD3" w:rsidRDefault="005A619C" w:rsidP="002A73C8">
      <w:pPr>
        <w:pStyle w:val="BodyTextIndent"/>
        <w:spacing w:line="240" w:lineRule="auto"/>
        <w:ind w:firstLine="0"/>
        <w:rPr>
          <w:rFonts w:asciiTheme="minorHAnsi" w:hAnsiTheme="minorHAnsi" w:cs="Arial"/>
          <w:sz w:val="12"/>
          <w:szCs w:val="16"/>
        </w:rPr>
      </w:pPr>
    </w:p>
    <w:p w:rsidR="00190261" w:rsidRPr="00714AD3" w:rsidRDefault="00190261" w:rsidP="007F28F1">
      <w:pPr>
        <w:pStyle w:val="BodyTextIndent"/>
        <w:numPr>
          <w:ilvl w:val="0"/>
          <w:numId w:val="31"/>
        </w:numPr>
        <w:spacing w:line="240" w:lineRule="auto"/>
        <w:ind w:left="360"/>
        <w:rPr>
          <w:rFonts w:asciiTheme="minorHAnsi" w:hAnsiTheme="minorHAnsi" w:cs="Arial"/>
          <w:sz w:val="20"/>
          <w:szCs w:val="23"/>
        </w:rPr>
      </w:pPr>
      <w:r w:rsidRPr="00714AD3">
        <w:rPr>
          <w:rFonts w:asciiTheme="minorHAnsi" w:hAnsiTheme="minorHAnsi" w:cs="Arial"/>
          <w:sz w:val="20"/>
          <w:szCs w:val="23"/>
        </w:rPr>
        <w:t xml:space="preserve">Use </w:t>
      </w:r>
      <w:r w:rsidR="003F4C45" w:rsidRPr="00714AD3">
        <w:rPr>
          <w:rFonts w:asciiTheme="minorHAnsi" w:hAnsiTheme="minorHAnsi" w:cs="Arial"/>
          <w:sz w:val="20"/>
          <w:szCs w:val="23"/>
        </w:rPr>
        <w:t>chalk</w:t>
      </w:r>
      <w:r w:rsidRPr="00714AD3">
        <w:rPr>
          <w:rFonts w:asciiTheme="minorHAnsi" w:hAnsiTheme="minorHAnsi" w:cs="Arial"/>
          <w:sz w:val="20"/>
          <w:szCs w:val="23"/>
        </w:rPr>
        <w:t xml:space="preserve"> to outline the rectangles of this chart on your lab table. Put a model chromosome for each type of sperm and egg in each of the </w:t>
      </w:r>
      <w:r w:rsidR="005925DC" w:rsidRPr="00714AD3">
        <w:rPr>
          <w:rFonts w:asciiTheme="minorHAnsi" w:hAnsiTheme="minorHAnsi" w:cs="Arial"/>
          <w:sz w:val="20"/>
          <w:szCs w:val="23"/>
        </w:rPr>
        <w:t>boxes</w:t>
      </w:r>
      <w:r w:rsidR="003F4C45" w:rsidRPr="00714AD3">
        <w:rPr>
          <w:rFonts w:asciiTheme="minorHAnsi" w:hAnsiTheme="minorHAnsi" w:cs="Arial"/>
          <w:sz w:val="20"/>
          <w:szCs w:val="23"/>
        </w:rPr>
        <w:t xml:space="preserve"> on the top and on the left</w:t>
      </w:r>
      <w:r w:rsidRPr="00714AD3">
        <w:rPr>
          <w:rFonts w:asciiTheme="minorHAnsi" w:hAnsiTheme="minorHAnsi" w:cs="Arial"/>
          <w:sz w:val="20"/>
          <w:szCs w:val="23"/>
        </w:rPr>
        <w:t>.</w:t>
      </w:r>
    </w:p>
    <w:p w:rsidR="005A619C" w:rsidRPr="00714AD3" w:rsidRDefault="005A619C" w:rsidP="007F28F1">
      <w:pPr>
        <w:pStyle w:val="BodyTextIndent"/>
        <w:numPr>
          <w:ilvl w:val="0"/>
          <w:numId w:val="31"/>
        </w:numPr>
        <w:spacing w:line="240" w:lineRule="auto"/>
        <w:ind w:left="360"/>
        <w:rPr>
          <w:rFonts w:asciiTheme="minorHAnsi" w:hAnsiTheme="minorHAnsi" w:cs="Arial"/>
          <w:sz w:val="20"/>
          <w:szCs w:val="23"/>
        </w:rPr>
      </w:pPr>
      <w:r w:rsidRPr="00714AD3">
        <w:rPr>
          <w:rFonts w:asciiTheme="minorHAnsi" w:hAnsiTheme="minorHAnsi" w:cs="Arial"/>
          <w:sz w:val="20"/>
          <w:szCs w:val="23"/>
        </w:rPr>
        <w:t xml:space="preserve">Use </w:t>
      </w:r>
      <w:r w:rsidR="00D44CE5" w:rsidRPr="00714AD3">
        <w:rPr>
          <w:rFonts w:asciiTheme="minorHAnsi" w:hAnsiTheme="minorHAnsi" w:cs="Arial"/>
          <w:sz w:val="20"/>
          <w:szCs w:val="23"/>
        </w:rPr>
        <w:t xml:space="preserve">one of the sperm to </w:t>
      </w:r>
      <w:r w:rsidR="00D44CE5" w:rsidRPr="00714AD3">
        <w:rPr>
          <w:rFonts w:asciiTheme="minorHAnsi" w:hAnsiTheme="minorHAnsi" w:cs="Arial"/>
          <w:sz w:val="20"/>
          <w:szCs w:val="23"/>
          <w:u w:val="single"/>
        </w:rPr>
        <w:t>fertilize</w:t>
      </w:r>
      <w:r w:rsidR="00D44CE5" w:rsidRPr="00714AD3">
        <w:rPr>
          <w:rFonts w:asciiTheme="minorHAnsi" w:hAnsiTheme="minorHAnsi" w:cs="Arial"/>
          <w:sz w:val="20"/>
          <w:szCs w:val="23"/>
        </w:rPr>
        <w:t xml:space="preserve"> one of the eggs to produce </w:t>
      </w:r>
      <w:r w:rsidR="00DF465C" w:rsidRPr="00714AD3">
        <w:rPr>
          <w:rFonts w:asciiTheme="minorHAnsi" w:hAnsiTheme="minorHAnsi" w:cs="Arial"/>
          <w:sz w:val="20"/>
          <w:szCs w:val="23"/>
        </w:rPr>
        <w:t>a zygote.</w:t>
      </w:r>
      <w:r w:rsidR="00660181" w:rsidRPr="00714AD3">
        <w:rPr>
          <w:rFonts w:asciiTheme="minorHAnsi" w:hAnsiTheme="minorHAnsi" w:cs="Arial"/>
          <w:sz w:val="20"/>
          <w:szCs w:val="23"/>
        </w:rPr>
        <w:t xml:space="preserve"> </w:t>
      </w:r>
      <w:r w:rsidR="00CE71C2" w:rsidRPr="00714AD3">
        <w:rPr>
          <w:rFonts w:asciiTheme="minorHAnsi" w:hAnsiTheme="minorHAnsi" w:cs="Arial"/>
          <w:sz w:val="20"/>
          <w:szCs w:val="23"/>
        </w:rPr>
        <w:t xml:space="preserve">The resulting zygote will have one chromosome from the egg and one from the sperm. </w:t>
      </w:r>
      <w:r w:rsidR="00660181" w:rsidRPr="00714AD3">
        <w:rPr>
          <w:rFonts w:asciiTheme="minorHAnsi" w:hAnsiTheme="minorHAnsi" w:cs="Arial"/>
          <w:sz w:val="20"/>
          <w:szCs w:val="23"/>
        </w:rPr>
        <w:t>Note the genetic makeup of</w:t>
      </w:r>
      <w:r w:rsidR="00CE71C2" w:rsidRPr="00714AD3">
        <w:rPr>
          <w:rFonts w:asciiTheme="minorHAnsi" w:hAnsiTheme="minorHAnsi" w:cs="Arial"/>
          <w:sz w:val="20"/>
          <w:szCs w:val="23"/>
        </w:rPr>
        <w:t xml:space="preserve"> this zygote</w:t>
      </w:r>
      <w:r w:rsidR="00190261" w:rsidRPr="00714AD3">
        <w:rPr>
          <w:rFonts w:asciiTheme="minorHAnsi" w:hAnsiTheme="minorHAnsi" w:cs="Arial"/>
          <w:sz w:val="20"/>
          <w:szCs w:val="23"/>
        </w:rPr>
        <w:t xml:space="preserve"> in the appropriate gray box</w:t>
      </w:r>
      <w:r w:rsidR="005925DC" w:rsidRPr="00714AD3">
        <w:rPr>
          <w:rFonts w:asciiTheme="minorHAnsi" w:hAnsiTheme="minorHAnsi" w:cs="Arial"/>
          <w:sz w:val="20"/>
          <w:szCs w:val="23"/>
        </w:rPr>
        <w:t xml:space="preserve"> in the chart above</w:t>
      </w:r>
      <w:r w:rsidR="00CE71C2" w:rsidRPr="00714AD3">
        <w:rPr>
          <w:rFonts w:asciiTheme="minorHAnsi" w:hAnsiTheme="minorHAnsi" w:cs="Arial"/>
          <w:sz w:val="20"/>
          <w:szCs w:val="23"/>
        </w:rPr>
        <w:t xml:space="preserve">. </w:t>
      </w:r>
    </w:p>
    <w:p w:rsidR="002A73C8" w:rsidRPr="00714AD3" w:rsidRDefault="001A7F7D" w:rsidP="005A619C">
      <w:pPr>
        <w:pStyle w:val="BodyTextIndent"/>
        <w:numPr>
          <w:ilvl w:val="0"/>
          <w:numId w:val="31"/>
        </w:numPr>
        <w:spacing w:line="240" w:lineRule="auto"/>
        <w:ind w:left="360"/>
        <w:rPr>
          <w:rFonts w:asciiTheme="minorHAnsi" w:hAnsiTheme="minorHAnsi" w:cs="Arial"/>
          <w:sz w:val="20"/>
          <w:szCs w:val="23"/>
        </w:rPr>
      </w:pPr>
      <w:r w:rsidRPr="00714AD3">
        <w:rPr>
          <w:rFonts w:asciiTheme="minorHAnsi" w:hAnsiTheme="minorHAnsi" w:cs="Arial"/>
          <w:sz w:val="20"/>
          <w:szCs w:val="23"/>
        </w:rPr>
        <w:t xml:space="preserve">Model fertilization </w:t>
      </w:r>
      <w:r w:rsidR="005925DC" w:rsidRPr="00714AD3">
        <w:rPr>
          <w:rFonts w:asciiTheme="minorHAnsi" w:hAnsiTheme="minorHAnsi" w:cs="Arial"/>
          <w:sz w:val="20"/>
          <w:szCs w:val="23"/>
        </w:rPr>
        <w:t>three more times,</w:t>
      </w:r>
      <w:r w:rsidRPr="00714AD3">
        <w:rPr>
          <w:rFonts w:asciiTheme="minorHAnsi" w:hAnsiTheme="minorHAnsi" w:cs="Arial"/>
          <w:sz w:val="20"/>
          <w:szCs w:val="23"/>
        </w:rPr>
        <w:t xml:space="preserve"> </w:t>
      </w:r>
      <w:r w:rsidR="000546C6" w:rsidRPr="00714AD3">
        <w:rPr>
          <w:rFonts w:asciiTheme="minorHAnsi" w:hAnsiTheme="minorHAnsi" w:cs="Arial"/>
          <w:sz w:val="20"/>
          <w:szCs w:val="23"/>
        </w:rPr>
        <w:t xml:space="preserve">pairing each </w:t>
      </w:r>
      <w:r w:rsidR="000876B9" w:rsidRPr="00714AD3">
        <w:rPr>
          <w:rFonts w:asciiTheme="minorHAnsi" w:hAnsiTheme="minorHAnsi" w:cs="Arial"/>
          <w:sz w:val="20"/>
          <w:szCs w:val="23"/>
        </w:rPr>
        <w:t xml:space="preserve">type of </w:t>
      </w:r>
      <w:r w:rsidR="000546C6" w:rsidRPr="00714AD3">
        <w:rPr>
          <w:rFonts w:asciiTheme="minorHAnsi" w:hAnsiTheme="minorHAnsi" w:cs="Arial"/>
          <w:sz w:val="20"/>
          <w:szCs w:val="23"/>
        </w:rPr>
        <w:t xml:space="preserve">sperm with each </w:t>
      </w:r>
      <w:r w:rsidR="000876B9" w:rsidRPr="00714AD3">
        <w:rPr>
          <w:rFonts w:asciiTheme="minorHAnsi" w:hAnsiTheme="minorHAnsi" w:cs="Arial"/>
          <w:sz w:val="20"/>
          <w:szCs w:val="23"/>
        </w:rPr>
        <w:t xml:space="preserve">type of </w:t>
      </w:r>
      <w:r w:rsidR="000546C6" w:rsidRPr="00714AD3">
        <w:rPr>
          <w:rFonts w:asciiTheme="minorHAnsi" w:hAnsiTheme="minorHAnsi" w:cs="Arial"/>
          <w:sz w:val="20"/>
          <w:szCs w:val="23"/>
        </w:rPr>
        <w:t>egg</w:t>
      </w:r>
      <w:r w:rsidR="00610A9F" w:rsidRPr="00714AD3">
        <w:rPr>
          <w:rFonts w:asciiTheme="minorHAnsi" w:hAnsiTheme="minorHAnsi" w:cs="Arial"/>
          <w:sz w:val="20"/>
          <w:szCs w:val="23"/>
        </w:rPr>
        <w:t>.</w:t>
      </w:r>
      <w:r w:rsidR="005A619C" w:rsidRPr="00714AD3">
        <w:rPr>
          <w:rFonts w:asciiTheme="minorHAnsi" w:hAnsiTheme="minorHAnsi" w:cs="Arial"/>
          <w:sz w:val="20"/>
          <w:szCs w:val="23"/>
        </w:rPr>
        <w:t xml:space="preserve"> </w:t>
      </w:r>
    </w:p>
    <w:p w:rsidR="002A73C8" w:rsidRPr="00714AD3" w:rsidRDefault="002A73C8" w:rsidP="002A73C8">
      <w:pPr>
        <w:pStyle w:val="BodyTextIndent"/>
        <w:spacing w:line="240" w:lineRule="auto"/>
        <w:ind w:firstLine="0"/>
        <w:rPr>
          <w:rFonts w:asciiTheme="minorHAnsi" w:hAnsiTheme="minorHAnsi" w:cs="Arial"/>
          <w:b/>
          <w:sz w:val="12"/>
          <w:szCs w:val="16"/>
        </w:rPr>
      </w:pPr>
    </w:p>
    <w:p w:rsidR="00F95202" w:rsidRPr="00714AD3" w:rsidRDefault="007F28F1" w:rsidP="007F28F1">
      <w:pPr>
        <w:pStyle w:val="BodyTextIndent"/>
        <w:spacing w:line="240" w:lineRule="auto"/>
        <w:ind w:firstLine="0"/>
        <w:rPr>
          <w:rFonts w:asciiTheme="minorHAnsi" w:hAnsiTheme="minorHAnsi" w:cs="Arial"/>
          <w:sz w:val="12"/>
          <w:szCs w:val="16"/>
        </w:rPr>
      </w:pPr>
      <w:r w:rsidRPr="00714AD3">
        <w:rPr>
          <w:rFonts w:asciiTheme="minorHAnsi" w:hAnsiTheme="minorHAnsi" w:cs="Arial"/>
          <w:b/>
          <w:sz w:val="20"/>
          <w:szCs w:val="23"/>
        </w:rPr>
        <w:t>20</w:t>
      </w:r>
      <w:r w:rsidR="002A73C8" w:rsidRPr="00714AD3">
        <w:rPr>
          <w:rFonts w:asciiTheme="minorHAnsi" w:hAnsiTheme="minorHAnsi" w:cs="Arial"/>
          <w:b/>
          <w:sz w:val="20"/>
          <w:szCs w:val="23"/>
        </w:rPr>
        <w:t xml:space="preserve">. </w:t>
      </w:r>
      <w:r w:rsidR="005A619C" w:rsidRPr="00714AD3">
        <w:rPr>
          <w:rFonts w:asciiTheme="minorHAnsi" w:hAnsiTheme="minorHAnsi" w:cs="Arial"/>
          <w:sz w:val="20"/>
          <w:szCs w:val="23"/>
        </w:rPr>
        <w:t>Write the</w:t>
      </w:r>
      <w:r w:rsidR="00CC603C" w:rsidRPr="00714AD3">
        <w:rPr>
          <w:rFonts w:asciiTheme="minorHAnsi" w:hAnsiTheme="minorHAnsi" w:cs="Arial"/>
          <w:sz w:val="20"/>
          <w:szCs w:val="23"/>
        </w:rPr>
        <w:t xml:space="preserve"> </w:t>
      </w:r>
      <w:r w:rsidR="00037CFA" w:rsidRPr="00714AD3">
        <w:rPr>
          <w:rFonts w:asciiTheme="minorHAnsi" w:hAnsiTheme="minorHAnsi" w:cs="Arial"/>
          <w:sz w:val="20"/>
          <w:szCs w:val="23"/>
        </w:rPr>
        <w:t>genetic makeup</w:t>
      </w:r>
      <w:r w:rsidR="00CC603C" w:rsidRPr="00714AD3">
        <w:rPr>
          <w:rFonts w:asciiTheme="minorHAnsi" w:hAnsiTheme="minorHAnsi" w:cs="Arial"/>
          <w:sz w:val="20"/>
          <w:szCs w:val="23"/>
        </w:rPr>
        <w:t xml:space="preserve"> of each </w:t>
      </w:r>
      <w:r w:rsidR="005D12F7" w:rsidRPr="00714AD3">
        <w:rPr>
          <w:rFonts w:asciiTheme="minorHAnsi" w:hAnsiTheme="minorHAnsi" w:cs="Arial"/>
          <w:sz w:val="20"/>
          <w:szCs w:val="23"/>
        </w:rPr>
        <w:t xml:space="preserve">type of zygote in the </w:t>
      </w:r>
      <w:r w:rsidR="00AC602B" w:rsidRPr="00714AD3">
        <w:rPr>
          <w:rFonts w:asciiTheme="minorHAnsi" w:hAnsiTheme="minorHAnsi" w:cs="Arial"/>
          <w:sz w:val="20"/>
          <w:szCs w:val="23"/>
        </w:rPr>
        <w:t>appropriate box</w:t>
      </w:r>
      <w:r w:rsidR="005A619C" w:rsidRPr="00714AD3">
        <w:rPr>
          <w:rFonts w:asciiTheme="minorHAnsi" w:hAnsiTheme="minorHAnsi" w:cs="Arial"/>
          <w:sz w:val="20"/>
          <w:szCs w:val="23"/>
        </w:rPr>
        <w:t xml:space="preserve"> in the </w:t>
      </w:r>
      <w:r w:rsidR="006C65C1" w:rsidRPr="00714AD3">
        <w:rPr>
          <w:rFonts w:asciiTheme="minorHAnsi" w:hAnsiTheme="minorHAnsi" w:cs="Arial"/>
          <w:sz w:val="20"/>
          <w:szCs w:val="23"/>
        </w:rPr>
        <w:t xml:space="preserve">shaded area in the </w:t>
      </w:r>
      <w:r w:rsidR="005A619C" w:rsidRPr="00714AD3">
        <w:rPr>
          <w:rFonts w:asciiTheme="minorHAnsi" w:hAnsiTheme="minorHAnsi" w:cs="Arial"/>
          <w:sz w:val="20"/>
          <w:szCs w:val="23"/>
        </w:rPr>
        <w:t xml:space="preserve">chart. </w:t>
      </w:r>
    </w:p>
    <w:p w:rsidR="007F28F1" w:rsidRPr="00714AD3" w:rsidRDefault="007F28F1" w:rsidP="00D6659F">
      <w:pPr>
        <w:pStyle w:val="BodyTextIndent"/>
        <w:spacing w:line="240" w:lineRule="auto"/>
        <w:ind w:firstLine="0"/>
        <w:rPr>
          <w:rFonts w:asciiTheme="minorHAnsi" w:hAnsiTheme="minorHAnsi" w:cs="Arial"/>
          <w:b/>
          <w:sz w:val="12"/>
          <w:szCs w:val="16"/>
        </w:rPr>
      </w:pPr>
    </w:p>
    <w:p w:rsidR="00D6659F" w:rsidRPr="00714AD3" w:rsidRDefault="007F28F1" w:rsidP="00D6659F">
      <w:pPr>
        <w:pStyle w:val="BodyTextIndent"/>
        <w:spacing w:line="240" w:lineRule="auto"/>
        <w:ind w:firstLine="0"/>
        <w:rPr>
          <w:rFonts w:asciiTheme="minorHAnsi" w:hAnsiTheme="minorHAnsi" w:cs="Arial"/>
          <w:color w:val="FF0000"/>
          <w:sz w:val="20"/>
          <w:szCs w:val="23"/>
        </w:rPr>
      </w:pPr>
      <w:r w:rsidRPr="00714AD3">
        <w:rPr>
          <w:rFonts w:asciiTheme="minorHAnsi" w:hAnsiTheme="minorHAnsi" w:cs="Arial"/>
          <w:b/>
          <w:sz w:val="20"/>
          <w:szCs w:val="23"/>
        </w:rPr>
        <w:t>21</w:t>
      </w:r>
      <w:r w:rsidR="002A73C8" w:rsidRPr="00714AD3">
        <w:rPr>
          <w:rFonts w:asciiTheme="minorHAnsi" w:hAnsiTheme="minorHAnsi" w:cs="Arial"/>
          <w:b/>
          <w:sz w:val="20"/>
          <w:szCs w:val="23"/>
        </w:rPr>
        <w:t>.</w:t>
      </w:r>
      <w:r w:rsidR="0000254D" w:rsidRPr="00714AD3">
        <w:rPr>
          <w:rFonts w:asciiTheme="minorHAnsi" w:hAnsiTheme="minorHAnsi" w:cs="Arial"/>
          <w:sz w:val="20"/>
          <w:szCs w:val="23"/>
        </w:rPr>
        <w:t xml:space="preserve"> Each </w:t>
      </w:r>
      <w:r w:rsidR="00D6659F" w:rsidRPr="00714AD3">
        <w:rPr>
          <w:rFonts w:asciiTheme="minorHAnsi" w:hAnsiTheme="minorHAnsi" w:cs="Arial"/>
          <w:sz w:val="20"/>
          <w:szCs w:val="23"/>
        </w:rPr>
        <w:t>person</w:t>
      </w:r>
      <w:r w:rsidR="0000254D" w:rsidRPr="00714AD3">
        <w:rPr>
          <w:rFonts w:asciiTheme="minorHAnsi" w:hAnsiTheme="minorHAnsi" w:cs="Arial"/>
          <w:sz w:val="20"/>
          <w:szCs w:val="23"/>
        </w:rPr>
        <w:t xml:space="preserve"> </w:t>
      </w:r>
      <w:r w:rsidR="006A543E" w:rsidRPr="00714AD3">
        <w:rPr>
          <w:rFonts w:asciiTheme="minorHAnsi" w:hAnsiTheme="minorHAnsi" w:cs="Arial"/>
          <w:sz w:val="20"/>
          <w:szCs w:val="23"/>
        </w:rPr>
        <w:t>began as</w:t>
      </w:r>
      <w:r w:rsidR="0000254D" w:rsidRPr="00714AD3">
        <w:rPr>
          <w:rFonts w:asciiTheme="minorHAnsi" w:hAnsiTheme="minorHAnsi" w:cs="Arial"/>
          <w:sz w:val="20"/>
          <w:szCs w:val="23"/>
        </w:rPr>
        <w:t xml:space="preserve"> a zygote. Explain why each </w:t>
      </w:r>
      <w:r w:rsidR="00D6659F" w:rsidRPr="00714AD3">
        <w:rPr>
          <w:rFonts w:asciiTheme="minorHAnsi" w:hAnsiTheme="minorHAnsi" w:cs="Arial"/>
          <w:sz w:val="20"/>
          <w:szCs w:val="23"/>
        </w:rPr>
        <w:t>person</w:t>
      </w:r>
      <w:r w:rsidR="0000254D" w:rsidRPr="00714AD3">
        <w:rPr>
          <w:rFonts w:asciiTheme="minorHAnsi" w:hAnsiTheme="minorHAnsi" w:cs="Arial"/>
          <w:sz w:val="20"/>
          <w:szCs w:val="23"/>
        </w:rPr>
        <w:t xml:space="preserve"> has the same </w:t>
      </w:r>
      <w:r w:rsidR="00396688" w:rsidRPr="00714AD3">
        <w:rPr>
          <w:rFonts w:asciiTheme="minorHAnsi" w:hAnsiTheme="minorHAnsi" w:cs="Arial"/>
          <w:sz w:val="20"/>
          <w:szCs w:val="23"/>
        </w:rPr>
        <w:t>genetic makeup</w:t>
      </w:r>
      <w:r w:rsidR="0000254D" w:rsidRPr="00714AD3">
        <w:rPr>
          <w:rFonts w:asciiTheme="minorHAnsi" w:hAnsiTheme="minorHAnsi" w:cs="Arial"/>
          <w:sz w:val="20"/>
          <w:szCs w:val="23"/>
        </w:rPr>
        <w:t xml:space="preserve"> as the zygote he or she developed from. </w:t>
      </w:r>
    </w:p>
    <w:p w:rsidR="0082439D" w:rsidRPr="00714AD3" w:rsidRDefault="0082439D" w:rsidP="0000254D">
      <w:pPr>
        <w:pStyle w:val="BodyTextIndent"/>
        <w:spacing w:line="240" w:lineRule="auto"/>
        <w:ind w:firstLine="0"/>
        <w:rPr>
          <w:rFonts w:asciiTheme="minorHAnsi" w:hAnsiTheme="minorHAnsi" w:cs="Arial"/>
          <w:color w:val="FF0000"/>
          <w:sz w:val="22"/>
          <w:szCs w:val="28"/>
        </w:rPr>
      </w:pPr>
    </w:p>
    <w:p w:rsidR="0000254D" w:rsidRPr="00714AD3" w:rsidRDefault="0000254D" w:rsidP="0000254D">
      <w:pPr>
        <w:pStyle w:val="BodyTextIndent"/>
        <w:spacing w:line="240" w:lineRule="auto"/>
        <w:ind w:firstLine="0"/>
        <w:rPr>
          <w:rFonts w:asciiTheme="minorHAnsi" w:hAnsiTheme="minorHAnsi" w:cs="Arial"/>
          <w:color w:val="FF0000"/>
          <w:szCs w:val="32"/>
        </w:rPr>
      </w:pPr>
    </w:p>
    <w:p w:rsidR="0000254D" w:rsidRPr="00714AD3" w:rsidRDefault="0000254D" w:rsidP="0000254D">
      <w:pPr>
        <w:pStyle w:val="BodyTextIndent"/>
        <w:spacing w:line="240" w:lineRule="auto"/>
        <w:ind w:firstLine="0"/>
        <w:rPr>
          <w:rFonts w:asciiTheme="minorHAnsi" w:hAnsiTheme="minorHAnsi" w:cs="Arial"/>
          <w:color w:val="FF0000"/>
          <w:sz w:val="12"/>
          <w:szCs w:val="16"/>
        </w:rPr>
      </w:pPr>
    </w:p>
    <w:p w:rsidR="0000254D" w:rsidRPr="00714AD3" w:rsidRDefault="0000254D" w:rsidP="0000254D">
      <w:pPr>
        <w:pStyle w:val="BodyTextIndent"/>
        <w:spacing w:line="240" w:lineRule="auto"/>
        <w:ind w:firstLine="0"/>
        <w:rPr>
          <w:rFonts w:asciiTheme="minorHAnsi" w:hAnsiTheme="minorHAnsi" w:cs="Arial"/>
          <w:color w:val="FF0000"/>
          <w:szCs w:val="32"/>
        </w:rPr>
      </w:pPr>
    </w:p>
    <w:p w:rsidR="0000254D" w:rsidRPr="00714AD3" w:rsidRDefault="007F28F1" w:rsidP="0000254D">
      <w:pPr>
        <w:pStyle w:val="BodyTextIndent"/>
        <w:spacing w:line="240" w:lineRule="auto"/>
        <w:ind w:firstLine="0"/>
        <w:rPr>
          <w:rFonts w:asciiTheme="minorHAnsi" w:hAnsiTheme="minorHAnsi" w:cs="Arial"/>
          <w:sz w:val="20"/>
          <w:szCs w:val="23"/>
        </w:rPr>
      </w:pPr>
      <w:r w:rsidRPr="00714AD3">
        <w:rPr>
          <w:rFonts w:asciiTheme="minorHAnsi" w:hAnsiTheme="minorHAnsi" w:cs="Arial"/>
          <w:b/>
          <w:sz w:val="20"/>
          <w:szCs w:val="23"/>
        </w:rPr>
        <w:t>22</w:t>
      </w:r>
      <w:r w:rsidR="002A73C8" w:rsidRPr="00714AD3">
        <w:rPr>
          <w:rFonts w:asciiTheme="minorHAnsi" w:hAnsiTheme="minorHAnsi" w:cs="Arial"/>
          <w:b/>
          <w:sz w:val="20"/>
          <w:szCs w:val="23"/>
        </w:rPr>
        <w:t>.</w:t>
      </w:r>
      <w:r w:rsidR="0000254D" w:rsidRPr="00714AD3">
        <w:rPr>
          <w:rFonts w:asciiTheme="minorHAnsi" w:hAnsiTheme="minorHAnsi" w:cs="Arial"/>
          <w:sz w:val="20"/>
          <w:szCs w:val="23"/>
        </w:rPr>
        <w:t xml:space="preserve"> In the above chart, write in the phenotypic characteristic</w:t>
      </w:r>
      <w:r w:rsidR="00CC603C" w:rsidRPr="00714AD3">
        <w:rPr>
          <w:rFonts w:asciiTheme="minorHAnsi" w:hAnsiTheme="minorHAnsi" w:cs="Arial"/>
          <w:sz w:val="20"/>
          <w:szCs w:val="23"/>
        </w:rPr>
        <w:t xml:space="preserve"> (albinism or normal skin and hair color)</w:t>
      </w:r>
      <w:r w:rsidR="0000254D" w:rsidRPr="00714AD3">
        <w:rPr>
          <w:rFonts w:asciiTheme="minorHAnsi" w:hAnsiTheme="minorHAnsi" w:cs="Arial"/>
          <w:sz w:val="20"/>
          <w:szCs w:val="23"/>
        </w:rPr>
        <w:t xml:space="preserve"> for the mother</w:t>
      </w:r>
      <w:r w:rsidR="00D6659F" w:rsidRPr="00714AD3">
        <w:rPr>
          <w:rFonts w:asciiTheme="minorHAnsi" w:hAnsiTheme="minorHAnsi" w:cs="Arial"/>
          <w:sz w:val="20"/>
          <w:szCs w:val="23"/>
        </w:rPr>
        <w:t>,</w:t>
      </w:r>
      <w:r w:rsidR="0000254D" w:rsidRPr="00714AD3">
        <w:rPr>
          <w:rFonts w:asciiTheme="minorHAnsi" w:hAnsiTheme="minorHAnsi" w:cs="Arial"/>
          <w:sz w:val="20"/>
          <w:szCs w:val="23"/>
        </w:rPr>
        <w:t xml:space="preserve"> the father, </w:t>
      </w:r>
      <w:r w:rsidR="00D6659F" w:rsidRPr="00714AD3">
        <w:rPr>
          <w:rFonts w:asciiTheme="minorHAnsi" w:hAnsiTheme="minorHAnsi" w:cs="Arial"/>
          <w:sz w:val="20"/>
          <w:szCs w:val="23"/>
        </w:rPr>
        <w:t>and</w:t>
      </w:r>
      <w:r w:rsidR="0000254D" w:rsidRPr="00714AD3">
        <w:rPr>
          <w:rFonts w:asciiTheme="minorHAnsi" w:hAnsiTheme="minorHAnsi" w:cs="Arial"/>
          <w:sz w:val="20"/>
          <w:szCs w:val="23"/>
        </w:rPr>
        <w:t xml:space="preserve"> the </w:t>
      </w:r>
      <w:r w:rsidR="00D6659F" w:rsidRPr="00714AD3">
        <w:rPr>
          <w:rFonts w:asciiTheme="minorHAnsi" w:hAnsiTheme="minorHAnsi" w:cs="Arial"/>
          <w:sz w:val="20"/>
          <w:szCs w:val="23"/>
        </w:rPr>
        <w:t>person</w:t>
      </w:r>
      <w:r w:rsidR="0000254D" w:rsidRPr="00714AD3">
        <w:rPr>
          <w:rFonts w:asciiTheme="minorHAnsi" w:hAnsiTheme="minorHAnsi" w:cs="Arial"/>
          <w:sz w:val="20"/>
          <w:szCs w:val="23"/>
        </w:rPr>
        <w:t xml:space="preserve"> </w:t>
      </w:r>
      <w:r w:rsidR="008E7296" w:rsidRPr="00714AD3">
        <w:rPr>
          <w:rFonts w:asciiTheme="minorHAnsi" w:hAnsiTheme="minorHAnsi" w:cs="Arial"/>
          <w:sz w:val="20"/>
          <w:szCs w:val="23"/>
        </w:rPr>
        <w:t>who would</w:t>
      </w:r>
      <w:r w:rsidR="0000254D" w:rsidRPr="00714AD3">
        <w:rPr>
          <w:rFonts w:asciiTheme="minorHAnsi" w:hAnsiTheme="minorHAnsi" w:cs="Arial"/>
          <w:sz w:val="20"/>
          <w:szCs w:val="23"/>
        </w:rPr>
        <w:t xml:space="preserve"> develop from each zygote.</w:t>
      </w:r>
      <w:r w:rsidR="0082439D" w:rsidRPr="00714AD3">
        <w:rPr>
          <w:rFonts w:asciiTheme="minorHAnsi" w:hAnsiTheme="minorHAnsi" w:cs="Arial"/>
          <w:sz w:val="20"/>
          <w:szCs w:val="23"/>
        </w:rPr>
        <w:t xml:space="preserve"> </w:t>
      </w:r>
      <w:r w:rsidR="0000254D" w:rsidRPr="00714AD3">
        <w:rPr>
          <w:rFonts w:asciiTheme="minorHAnsi" w:hAnsiTheme="minorHAnsi" w:cs="Arial"/>
          <w:sz w:val="20"/>
          <w:szCs w:val="23"/>
        </w:rPr>
        <w:t xml:space="preserve">Circle the zygotes </w:t>
      </w:r>
      <w:r w:rsidR="008E7296" w:rsidRPr="00714AD3">
        <w:rPr>
          <w:rFonts w:asciiTheme="minorHAnsi" w:hAnsiTheme="minorHAnsi" w:cs="Arial"/>
          <w:sz w:val="20"/>
          <w:szCs w:val="23"/>
        </w:rPr>
        <w:t>that would</w:t>
      </w:r>
      <w:r w:rsidR="0000254D" w:rsidRPr="00714AD3">
        <w:rPr>
          <w:rFonts w:asciiTheme="minorHAnsi" w:hAnsiTheme="minorHAnsi" w:cs="Arial"/>
          <w:sz w:val="20"/>
          <w:szCs w:val="23"/>
        </w:rPr>
        <w:t xml:space="preserve"> develop into a person with the same phenotypic characteristic as the parents. Use an * to mark the zygote </w:t>
      </w:r>
      <w:r w:rsidR="008E7296" w:rsidRPr="00714AD3">
        <w:rPr>
          <w:rFonts w:asciiTheme="minorHAnsi" w:hAnsiTheme="minorHAnsi" w:cs="Arial"/>
          <w:sz w:val="20"/>
          <w:szCs w:val="23"/>
        </w:rPr>
        <w:t>that would</w:t>
      </w:r>
      <w:r w:rsidR="0000254D" w:rsidRPr="00714AD3">
        <w:rPr>
          <w:rFonts w:asciiTheme="minorHAnsi" w:hAnsiTheme="minorHAnsi" w:cs="Arial"/>
          <w:sz w:val="20"/>
          <w:szCs w:val="23"/>
        </w:rPr>
        <w:t xml:space="preserve"> develop into a person </w:t>
      </w:r>
      <w:r w:rsidR="008E7296" w:rsidRPr="00714AD3">
        <w:rPr>
          <w:rFonts w:asciiTheme="minorHAnsi" w:hAnsiTheme="minorHAnsi" w:cs="Arial"/>
          <w:sz w:val="20"/>
          <w:szCs w:val="23"/>
        </w:rPr>
        <w:t>who would</w:t>
      </w:r>
      <w:r w:rsidR="0000254D" w:rsidRPr="00714AD3">
        <w:rPr>
          <w:rFonts w:asciiTheme="minorHAnsi" w:hAnsiTheme="minorHAnsi" w:cs="Arial"/>
          <w:sz w:val="20"/>
          <w:szCs w:val="23"/>
        </w:rPr>
        <w:t xml:space="preserve"> have a different phenotypic characteristic that neither parent has.</w:t>
      </w:r>
    </w:p>
    <w:p w:rsidR="0000254D" w:rsidRPr="00714AD3" w:rsidRDefault="0000254D" w:rsidP="0000254D">
      <w:pPr>
        <w:pStyle w:val="BodyTextIndent"/>
        <w:spacing w:line="240" w:lineRule="auto"/>
        <w:ind w:firstLine="0"/>
        <w:rPr>
          <w:rFonts w:asciiTheme="minorHAnsi" w:hAnsiTheme="minorHAnsi" w:cs="Arial"/>
          <w:sz w:val="12"/>
          <w:szCs w:val="16"/>
        </w:rPr>
      </w:pPr>
    </w:p>
    <w:p w:rsidR="00807343" w:rsidRPr="00714AD3" w:rsidRDefault="007F28F1" w:rsidP="0000254D">
      <w:pPr>
        <w:pStyle w:val="BodyTextIndent"/>
        <w:spacing w:line="240" w:lineRule="auto"/>
        <w:ind w:firstLine="0"/>
        <w:rPr>
          <w:rFonts w:asciiTheme="minorHAnsi" w:hAnsiTheme="minorHAnsi" w:cs="Arial"/>
          <w:sz w:val="20"/>
          <w:szCs w:val="23"/>
        </w:rPr>
      </w:pPr>
      <w:r w:rsidRPr="00714AD3">
        <w:rPr>
          <w:rFonts w:asciiTheme="minorHAnsi" w:hAnsiTheme="minorHAnsi" w:cs="Arial"/>
          <w:b/>
          <w:sz w:val="20"/>
          <w:szCs w:val="23"/>
        </w:rPr>
        <w:t>23</w:t>
      </w:r>
      <w:r w:rsidR="008E7296" w:rsidRPr="00714AD3">
        <w:rPr>
          <w:rFonts w:asciiTheme="minorHAnsi" w:hAnsiTheme="minorHAnsi" w:cs="Arial"/>
          <w:b/>
          <w:sz w:val="20"/>
          <w:szCs w:val="23"/>
        </w:rPr>
        <w:t>a</w:t>
      </w:r>
      <w:r w:rsidR="00515A1A" w:rsidRPr="00714AD3">
        <w:rPr>
          <w:rFonts w:asciiTheme="minorHAnsi" w:hAnsiTheme="minorHAnsi" w:cs="Arial"/>
          <w:sz w:val="20"/>
          <w:szCs w:val="23"/>
        </w:rPr>
        <w:t>.</w:t>
      </w:r>
      <w:r w:rsidR="00D80F57" w:rsidRPr="00714AD3">
        <w:rPr>
          <w:rFonts w:asciiTheme="minorHAnsi" w:hAnsiTheme="minorHAnsi" w:cs="Arial"/>
          <w:sz w:val="20"/>
          <w:szCs w:val="23"/>
        </w:rPr>
        <w:t xml:space="preserve"> </w:t>
      </w:r>
      <w:r w:rsidR="008269B2" w:rsidRPr="00714AD3">
        <w:rPr>
          <w:rFonts w:asciiTheme="minorHAnsi" w:hAnsiTheme="minorHAnsi" w:cs="Arial"/>
          <w:sz w:val="20"/>
          <w:szCs w:val="23"/>
        </w:rPr>
        <w:t>Explain</w:t>
      </w:r>
      <w:r w:rsidR="00807343" w:rsidRPr="00714AD3">
        <w:rPr>
          <w:rFonts w:asciiTheme="minorHAnsi" w:hAnsiTheme="minorHAnsi" w:cs="Arial"/>
          <w:sz w:val="20"/>
          <w:szCs w:val="23"/>
        </w:rPr>
        <w:t xml:space="preserve"> why many children have the same phenotypic characteristics as their parents.</w:t>
      </w:r>
    </w:p>
    <w:p w:rsidR="00807343" w:rsidRPr="00714AD3" w:rsidRDefault="00807343" w:rsidP="00045A5F">
      <w:pPr>
        <w:pStyle w:val="BodyTextIndent"/>
        <w:spacing w:line="240" w:lineRule="auto"/>
        <w:ind w:firstLine="0"/>
        <w:rPr>
          <w:rFonts w:asciiTheme="minorHAnsi" w:hAnsiTheme="minorHAnsi" w:cs="Arial"/>
          <w:sz w:val="32"/>
          <w:szCs w:val="40"/>
        </w:rPr>
      </w:pPr>
    </w:p>
    <w:p w:rsidR="00807343" w:rsidRPr="00714AD3" w:rsidRDefault="00807343" w:rsidP="00045A5F">
      <w:pPr>
        <w:pStyle w:val="BodyTextIndent"/>
        <w:spacing w:line="240" w:lineRule="auto"/>
        <w:ind w:firstLine="0"/>
        <w:rPr>
          <w:rFonts w:asciiTheme="minorHAnsi" w:hAnsiTheme="minorHAnsi" w:cs="Arial"/>
          <w:sz w:val="20"/>
          <w:szCs w:val="24"/>
        </w:rPr>
      </w:pPr>
    </w:p>
    <w:p w:rsidR="00807343" w:rsidRPr="00714AD3" w:rsidRDefault="00807343" w:rsidP="00045A5F">
      <w:pPr>
        <w:pStyle w:val="BodyTextIndent"/>
        <w:spacing w:line="240" w:lineRule="auto"/>
        <w:ind w:firstLine="0"/>
        <w:rPr>
          <w:rFonts w:asciiTheme="minorHAnsi" w:hAnsiTheme="minorHAnsi" w:cs="Arial"/>
          <w:sz w:val="22"/>
          <w:szCs w:val="28"/>
        </w:rPr>
      </w:pPr>
    </w:p>
    <w:p w:rsidR="00CC603C" w:rsidRPr="00714AD3" w:rsidRDefault="00CC603C" w:rsidP="00045A5F">
      <w:pPr>
        <w:pStyle w:val="BodyTextIndent"/>
        <w:spacing w:line="240" w:lineRule="auto"/>
        <w:ind w:firstLine="0"/>
        <w:rPr>
          <w:rFonts w:asciiTheme="minorHAnsi" w:hAnsiTheme="minorHAnsi" w:cs="Arial"/>
          <w:sz w:val="12"/>
          <w:szCs w:val="16"/>
        </w:rPr>
      </w:pPr>
    </w:p>
    <w:p w:rsidR="00045A5F" w:rsidRPr="00714AD3" w:rsidRDefault="007F28F1" w:rsidP="00045A5F">
      <w:pPr>
        <w:pStyle w:val="BodyTextIndent"/>
        <w:spacing w:line="240" w:lineRule="auto"/>
        <w:ind w:firstLine="0"/>
        <w:rPr>
          <w:rFonts w:asciiTheme="minorHAnsi" w:hAnsiTheme="minorHAnsi" w:cs="Arial"/>
          <w:sz w:val="20"/>
          <w:szCs w:val="23"/>
        </w:rPr>
      </w:pPr>
      <w:r w:rsidRPr="00714AD3">
        <w:rPr>
          <w:rFonts w:asciiTheme="minorHAnsi" w:hAnsiTheme="minorHAnsi" w:cs="Arial"/>
          <w:b/>
          <w:sz w:val="20"/>
          <w:szCs w:val="23"/>
        </w:rPr>
        <w:t>23</w:t>
      </w:r>
      <w:r w:rsidR="008E7296" w:rsidRPr="00714AD3">
        <w:rPr>
          <w:rFonts w:asciiTheme="minorHAnsi" w:hAnsiTheme="minorHAnsi" w:cs="Arial"/>
          <w:b/>
          <w:sz w:val="20"/>
          <w:szCs w:val="23"/>
        </w:rPr>
        <w:t>b.</w:t>
      </w:r>
      <w:r w:rsidR="00AD21C7" w:rsidRPr="00714AD3">
        <w:rPr>
          <w:rFonts w:asciiTheme="minorHAnsi" w:hAnsiTheme="minorHAnsi" w:cs="Arial"/>
          <w:sz w:val="20"/>
          <w:szCs w:val="23"/>
        </w:rPr>
        <w:t xml:space="preserve"> </w:t>
      </w:r>
      <w:r w:rsidR="00807343" w:rsidRPr="00714AD3">
        <w:rPr>
          <w:rFonts w:asciiTheme="minorHAnsi" w:hAnsiTheme="minorHAnsi" w:cs="Arial"/>
          <w:sz w:val="20"/>
          <w:szCs w:val="23"/>
        </w:rPr>
        <w:t>Explain how</w:t>
      </w:r>
      <w:r w:rsidR="00045A5F" w:rsidRPr="00714AD3">
        <w:rPr>
          <w:rFonts w:asciiTheme="minorHAnsi" w:hAnsiTheme="minorHAnsi" w:cs="Arial"/>
          <w:sz w:val="20"/>
          <w:szCs w:val="23"/>
        </w:rPr>
        <w:t xml:space="preserve"> a child can have a different </w:t>
      </w:r>
      <w:r w:rsidR="00D80F57" w:rsidRPr="00714AD3">
        <w:rPr>
          <w:rFonts w:asciiTheme="minorHAnsi" w:hAnsiTheme="minorHAnsi" w:cs="Arial"/>
          <w:sz w:val="20"/>
          <w:szCs w:val="23"/>
        </w:rPr>
        <w:t>phenotypic characteristic</w:t>
      </w:r>
      <w:r w:rsidR="00045A5F" w:rsidRPr="00714AD3">
        <w:rPr>
          <w:rFonts w:asciiTheme="minorHAnsi" w:hAnsiTheme="minorHAnsi" w:cs="Arial"/>
          <w:sz w:val="20"/>
          <w:szCs w:val="23"/>
        </w:rPr>
        <w:t xml:space="preserve"> </w:t>
      </w:r>
      <w:r w:rsidR="00362EDD" w:rsidRPr="00714AD3">
        <w:rPr>
          <w:rFonts w:asciiTheme="minorHAnsi" w:hAnsiTheme="minorHAnsi" w:cs="Arial"/>
          <w:sz w:val="20"/>
          <w:szCs w:val="23"/>
        </w:rPr>
        <w:t>that neither parent has</w:t>
      </w:r>
      <w:r w:rsidR="00045A5F" w:rsidRPr="00714AD3">
        <w:rPr>
          <w:rFonts w:asciiTheme="minorHAnsi" w:hAnsiTheme="minorHAnsi" w:cs="Arial"/>
          <w:sz w:val="20"/>
          <w:szCs w:val="23"/>
        </w:rPr>
        <w:t>.</w:t>
      </w:r>
    </w:p>
    <w:p w:rsidR="00045A5F" w:rsidRPr="00714AD3" w:rsidRDefault="00045A5F" w:rsidP="00045A5F">
      <w:pPr>
        <w:pStyle w:val="BodyTextIndent"/>
        <w:spacing w:line="240" w:lineRule="auto"/>
        <w:ind w:firstLine="0"/>
        <w:rPr>
          <w:rFonts w:asciiTheme="minorHAnsi" w:hAnsiTheme="minorHAnsi" w:cs="Arial"/>
          <w:sz w:val="20"/>
          <w:szCs w:val="24"/>
        </w:rPr>
      </w:pPr>
    </w:p>
    <w:p w:rsidR="00A72495" w:rsidRPr="00714AD3" w:rsidRDefault="00A72495">
      <w:pPr>
        <w:rPr>
          <w:rFonts w:asciiTheme="minorHAnsi" w:hAnsiTheme="minorHAnsi" w:cs="Arial"/>
          <w:sz w:val="20"/>
          <w:szCs w:val="23"/>
        </w:rPr>
      </w:pPr>
      <w:r w:rsidRPr="00714AD3">
        <w:rPr>
          <w:rFonts w:asciiTheme="minorHAnsi" w:hAnsiTheme="minorHAnsi" w:cs="Arial"/>
          <w:sz w:val="20"/>
          <w:szCs w:val="23"/>
        </w:rPr>
        <w:br w:type="page"/>
      </w:r>
    </w:p>
    <w:p w:rsidR="00BC04E9" w:rsidRPr="00714AD3" w:rsidRDefault="00BC04E9" w:rsidP="00515A1A">
      <w:pPr>
        <w:rPr>
          <w:rFonts w:asciiTheme="minorHAnsi" w:hAnsiTheme="minorHAnsi" w:cs="Arial"/>
          <w:sz w:val="20"/>
          <w:szCs w:val="24"/>
        </w:rPr>
      </w:pPr>
      <w:r w:rsidRPr="00714AD3">
        <w:rPr>
          <w:rFonts w:asciiTheme="minorHAnsi" w:hAnsiTheme="minorHAnsi" w:cs="Arial"/>
          <w:b/>
          <w:sz w:val="20"/>
          <w:szCs w:val="24"/>
        </w:rPr>
        <w:t xml:space="preserve">Why </w:t>
      </w:r>
      <w:r w:rsidR="00AE5A3A" w:rsidRPr="00714AD3">
        <w:rPr>
          <w:rFonts w:asciiTheme="minorHAnsi" w:hAnsiTheme="minorHAnsi" w:cs="Arial"/>
          <w:b/>
          <w:sz w:val="20"/>
          <w:szCs w:val="24"/>
        </w:rPr>
        <w:t>are</w:t>
      </w:r>
      <w:r w:rsidRPr="00714AD3">
        <w:rPr>
          <w:rFonts w:asciiTheme="minorHAnsi" w:hAnsiTheme="minorHAnsi" w:cs="Arial"/>
          <w:b/>
          <w:sz w:val="20"/>
          <w:szCs w:val="24"/>
        </w:rPr>
        <w:t xml:space="preserve"> siblings different </w:t>
      </w:r>
      <w:r w:rsidR="00AE5A3A" w:rsidRPr="00714AD3">
        <w:rPr>
          <w:rFonts w:asciiTheme="minorHAnsi" w:hAnsiTheme="minorHAnsi" w:cs="Arial"/>
          <w:b/>
          <w:sz w:val="20"/>
          <w:szCs w:val="24"/>
        </w:rPr>
        <w:t>from each other</w:t>
      </w:r>
      <w:r w:rsidRPr="00714AD3">
        <w:rPr>
          <w:rFonts w:asciiTheme="minorHAnsi" w:hAnsiTheme="minorHAnsi" w:cs="Arial"/>
          <w:b/>
          <w:sz w:val="20"/>
          <w:szCs w:val="24"/>
        </w:rPr>
        <w:t>?</w:t>
      </w:r>
    </w:p>
    <w:p w:rsidR="007F6AC3" w:rsidRPr="00714AD3" w:rsidRDefault="00BC04E9" w:rsidP="00515A1A">
      <w:pPr>
        <w:rPr>
          <w:rFonts w:asciiTheme="minorHAnsi" w:hAnsiTheme="minorHAnsi" w:cs="Arial"/>
          <w:sz w:val="20"/>
          <w:szCs w:val="24"/>
        </w:rPr>
      </w:pPr>
      <w:r w:rsidRPr="00714AD3">
        <w:rPr>
          <w:rFonts w:asciiTheme="minorHAnsi" w:hAnsiTheme="minorHAnsi" w:cs="Arial"/>
          <w:sz w:val="20"/>
          <w:szCs w:val="24"/>
        </w:rPr>
        <w:t>Your</w:t>
      </w:r>
      <w:r w:rsidR="000608AB" w:rsidRPr="00714AD3">
        <w:rPr>
          <w:rFonts w:asciiTheme="minorHAnsi" w:hAnsiTheme="minorHAnsi" w:cs="Arial"/>
          <w:sz w:val="20"/>
          <w:szCs w:val="24"/>
        </w:rPr>
        <w:t xml:space="preserve"> analysis of the inheritance of a single gene </w:t>
      </w:r>
      <w:r w:rsidRPr="00714AD3">
        <w:rPr>
          <w:rFonts w:asciiTheme="minorHAnsi" w:hAnsiTheme="minorHAnsi" w:cs="Arial"/>
          <w:sz w:val="20"/>
          <w:szCs w:val="24"/>
        </w:rPr>
        <w:t>showed</w:t>
      </w:r>
      <w:r w:rsidR="000608AB" w:rsidRPr="00714AD3">
        <w:rPr>
          <w:rFonts w:asciiTheme="minorHAnsi" w:hAnsiTheme="minorHAnsi" w:cs="Arial"/>
          <w:sz w:val="20"/>
          <w:szCs w:val="24"/>
        </w:rPr>
        <w:t xml:space="preserve"> </w:t>
      </w:r>
      <w:r w:rsidR="005E00A5" w:rsidRPr="00714AD3">
        <w:rPr>
          <w:rFonts w:asciiTheme="minorHAnsi" w:hAnsiTheme="minorHAnsi" w:cs="Arial"/>
          <w:sz w:val="20"/>
          <w:szCs w:val="24"/>
        </w:rPr>
        <w:t xml:space="preserve">how meiosis and fertilization can </w:t>
      </w:r>
      <w:r w:rsidR="000608AB" w:rsidRPr="00714AD3">
        <w:rPr>
          <w:rFonts w:asciiTheme="minorHAnsi" w:hAnsiTheme="minorHAnsi" w:cs="Arial"/>
          <w:sz w:val="20"/>
          <w:szCs w:val="24"/>
        </w:rPr>
        <w:t>result in</w:t>
      </w:r>
      <w:r w:rsidR="005E00A5" w:rsidRPr="00714AD3">
        <w:rPr>
          <w:rFonts w:asciiTheme="minorHAnsi" w:hAnsiTheme="minorHAnsi" w:cs="Arial"/>
          <w:sz w:val="20"/>
          <w:szCs w:val="24"/>
        </w:rPr>
        <w:t xml:space="preserve"> genetic and phenotypic differences between</w:t>
      </w:r>
      <w:r w:rsidR="00FB55A1" w:rsidRPr="00714AD3">
        <w:rPr>
          <w:rFonts w:asciiTheme="minorHAnsi" w:hAnsiTheme="minorHAnsi" w:cs="Arial"/>
          <w:sz w:val="20"/>
          <w:szCs w:val="24"/>
        </w:rPr>
        <w:t xml:space="preserve"> </w:t>
      </w:r>
      <w:r w:rsidR="000608AB" w:rsidRPr="00714AD3">
        <w:rPr>
          <w:rFonts w:asciiTheme="minorHAnsi" w:hAnsiTheme="minorHAnsi" w:cs="Arial"/>
          <w:sz w:val="20"/>
          <w:szCs w:val="24"/>
        </w:rPr>
        <w:t>siblings</w:t>
      </w:r>
      <w:r w:rsidR="00D03D11" w:rsidRPr="00714AD3">
        <w:rPr>
          <w:rFonts w:asciiTheme="minorHAnsi" w:hAnsiTheme="minorHAnsi" w:cs="Arial"/>
          <w:sz w:val="20"/>
          <w:szCs w:val="24"/>
        </w:rPr>
        <w:t xml:space="preserve"> produced by </w:t>
      </w:r>
      <w:r w:rsidR="00FB55A1" w:rsidRPr="00714AD3">
        <w:rPr>
          <w:rFonts w:asciiTheme="minorHAnsi" w:hAnsiTheme="minorHAnsi" w:cs="Arial"/>
          <w:sz w:val="20"/>
          <w:szCs w:val="24"/>
        </w:rPr>
        <w:t>the same</w:t>
      </w:r>
      <w:r w:rsidR="00F44729" w:rsidRPr="00714AD3">
        <w:rPr>
          <w:rFonts w:asciiTheme="minorHAnsi" w:hAnsiTheme="minorHAnsi" w:cs="Arial"/>
          <w:sz w:val="20"/>
          <w:szCs w:val="24"/>
        </w:rPr>
        <w:t xml:space="preserve"> mother and father</w:t>
      </w:r>
      <w:r w:rsidR="00D03D11" w:rsidRPr="00714AD3">
        <w:rPr>
          <w:rFonts w:asciiTheme="minorHAnsi" w:hAnsiTheme="minorHAnsi" w:cs="Arial"/>
          <w:sz w:val="20"/>
          <w:szCs w:val="24"/>
        </w:rPr>
        <w:t>.</w:t>
      </w:r>
      <w:r w:rsidR="005E00A5" w:rsidRPr="00714AD3">
        <w:rPr>
          <w:rFonts w:asciiTheme="minorHAnsi" w:hAnsiTheme="minorHAnsi" w:cs="Arial"/>
          <w:sz w:val="20"/>
          <w:szCs w:val="24"/>
        </w:rPr>
        <w:t xml:space="preserve"> </w:t>
      </w:r>
      <w:r w:rsidR="000608AB" w:rsidRPr="00714AD3">
        <w:rPr>
          <w:rFonts w:asciiTheme="minorHAnsi" w:hAnsiTheme="minorHAnsi" w:cs="Arial"/>
          <w:sz w:val="20"/>
          <w:szCs w:val="24"/>
        </w:rPr>
        <w:t xml:space="preserve">Now </w:t>
      </w:r>
      <w:r w:rsidR="00DC2DE5" w:rsidRPr="00714AD3">
        <w:rPr>
          <w:rFonts w:asciiTheme="minorHAnsi" w:hAnsiTheme="minorHAnsi" w:cs="Arial"/>
          <w:sz w:val="20"/>
          <w:szCs w:val="24"/>
        </w:rPr>
        <w:t>you</w:t>
      </w:r>
      <w:r w:rsidR="000608AB" w:rsidRPr="00714AD3">
        <w:rPr>
          <w:rFonts w:asciiTheme="minorHAnsi" w:hAnsiTheme="minorHAnsi" w:cs="Arial"/>
          <w:sz w:val="20"/>
          <w:szCs w:val="24"/>
        </w:rPr>
        <w:t xml:space="preserve"> will analyze the results of meiosis and fertilization for multiple genes. You will see how meiosis and fertilization result in </w:t>
      </w:r>
      <w:r w:rsidR="00DC2DE5" w:rsidRPr="00714AD3">
        <w:rPr>
          <w:rFonts w:asciiTheme="minorHAnsi" w:hAnsiTheme="minorHAnsi" w:cs="Arial"/>
          <w:sz w:val="20"/>
          <w:szCs w:val="24"/>
        </w:rPr>
        <w:t>the many</w:t>
      </w:r>
      <w:r w:rsidR="000608AB" w:rsidRPr="00714AD3">
        <w:rPr>
          <w:rFonts w:asciiTheme="minorHAnsi" w:hAnsiTheme="minorHAnsi" w:cs="Arial"/>
          <w:sz w:val="20"/>
          <w:szCs w:val="24"/>
        </w:rPr>
        <w:t xml:space="preserve"> genetic and phenotypic differences between siblings</w:t>
      </w:r>
      <w:r w:rsidR="005E00A5" w:rsidRPr="00714AD3">
        <w:rPr>
          <w:rFonts w:asciiTheme="minorHAnsi" w:hAnsiTheme="minorHAnsi" w:cs="Arial"/>
          <w:sz w:val="20"/>
          <w:szCs w:val="24"/>
        </w:rPr>
        <w:t>.</w:t>
      </w:r>
      <w:r w:rsidR="007F6AC3" w:rsidRPr="00714AD3">
        <w:rPr>
          <w:rFonts w:asciiTheme="minorHAnsi" w:hAnsiTheme="minorHAnsi" w:cs="Arial"/>
          <w:sz w:val="20"/>
          <w:szCs w:val="24"/>
        </w:rPr>
        <w:t xml:space="preserve"> </w:t>
      </w:r>
    </w:p>
    <w:p w:rsidR="007F6AC3" w:rsidRPr="00714AD3" w:rsidRDefault="007F6AC3" w:rsidP="00ED1B31">
      <w:pPr>
        <w:pStyle w:val="BodyTextIndent"/>
        <w:spacing w:line="240" w:lineRule="auto"/>
        <w:ind w:firstLine="0"/>
        <w:rPr>
          <w:rFonts w:asciiTheme="minorHAnsi" w:hAnsiTheme="minorHAnsi" w:cs="Arial"/>
          <w:sz w:val="12"/>
          <w:szCs w:val="16"/>
        </w:rPr>
      </w:pPr>
    </w:p>
    <w:p w:rsidR="007F6AC3" w:rsidRPr="00714AD3" w:rsidRDefault="005E00A5" w:rsidP="00427213">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rPr>
        <w:t xml:space="preserve">Remember that </w:t>
      </w:r>
      <w:proofErr w:type="spellStart"/>
      <w:r w:rsidR="0088321B" w:rsidRPr="00714AD3">
        <w:rPr>
          <w:rFonts w:asciiTheme="minorHAnsi" w:hAnsiTheme="minorHAnsi" w:cs="Arial"/>
          <w:b/>
          <w:sz w:val="20"/>
          <w:szCs w:val="24"/>
        </w:rPr>
        <w:t>AaSsLl</w:t>
      </w:r>
      <w:proofErr w:type="spellEnd"/>
      <w:r w:rsidR="0088321B" w:rsidRPr="00714AD3">
        <w:rPr>
          <w:rFonts w:asciiTheme="minorHAnsi" w:hAnsiTheme="minorHAnsi" w:cs="Arial"/>
          <w:sz w:val="20"/>
          <w:szCs w:val="24"/>
        </w:rPr>
        <w:t xml:space="preserve"> parents can produce multiple different types of gametes with different combinations of the alleles for the albinism gene, sickle cell gene, and alcohol sensitivity gene</w:t>
      </w:r>
      <w:r w:rsidRPr="00714AD3">
        <w:rPr>
          <w:rFonts w:asciiTheme="minorHAnsi" w:hAnsiTheme="minorHAnsi" w:cs="Arial"/>
          <w:sz w:val="20"/>
          <w:szCs w:val="24"/>
        </w:rPr>
        <w:t xml:space="preserve"> (see page 4)</w:t>
      </w:r>
      <w:r w:rsidR="0088321B" w:rsidRPr="00714AD3">
        <w:rPr>
          <w:rFonts w:asciiTheme="minorHAnsi" w:hAnsiTheme="minorHAnsi" w:cs="Arial"/>
          <w:sz w:val="20"/>
          <w:szCs w:val="24"/>
        </w:rPr>
        <w:t xml:space="preserve">. </w:t>
      </w:r>
      <w:r w:rsidR="0082439D" w:rsidRPr="00714AD3">
        <w:rPr>
          <w:rFonts w:asciiTheme="minorHAnsi" w:hAnsiTheme="minorHAnsi" w:cs="Arial"/>
          <w:sz w:val="20"/>
          <w:szCs w:val="24"/>
        </w:rPr>
        <w:t>As a result</w:t>
      </w:r>
      <w:r w:rsidR="007F6AC3" w:rsidRPr="00714AD3">
        <w:rPr>
          <w:rFonts w:asciiTheme="minorHAnsi" w:hAnsiTheme="minorHAnsi" w:cs="Arial"/>
          <w:sz w:val="20"/>
          <w:szCs w:val="24"/>
        </w:rPr>
        <w:t xml:space="preserve"> of independent assortment</w:t>
      </w:r>
      <w:r w:rsidR="00A72495" w:rsidRPr="00714AD3">
        <w:rPr>
          <w:rFonts w:asciiTheme="minorHAnsi" w:hAnsiTheme="minorHAnsi" w:cs="Arial"/>
          <w:sz w:val="20"/>
          <w:szCs w:val="24"/>
        </w:rPr>
        <w:t xml:space="preserve"> and crossing over</w:t>
      </w:r>
      <w:r w:rsidR="00427213" w:rsidRPr="00714AD3">
        <w:rPr>
          <w:rFonts w:asciiTheme="minorHAnsi" w:hAnsiTheme="minorHAnsi" w:cs="Arial"/>
          <w:sz w:val="20"/>
          <w:szCs w:val="24"/>
        </w:rPr>
        <w:t xml:space="preserve">, </w:t>
      </w:r>
      <w:r w:rsidR="0082439D" w:rsidRPr="00714AD3">
        <w:rPr>
          <w:rFonts w:asciiTheme="minorHAnsi" w:hAnsiTheme="minorHAnsi" w:cs="Arial"/>
          <w:sz w:val="20"/>
          <w:szCs w:val="24"/>
        </w:rPr>
        <w:t>an</w:t>
      </w:r>
      <w:r w:rsidR="008269B2" w:rsidRPr="00714AD3">
        <w:rPr>
          <w:rFonts w:asciiTheme="minorHAnsi" w:hAnsiTheme="minorHAnsi" w:cs="Arial"/>
          <w:b/>
          <w:sz w:val="20"/>
          <w:szCs w:val="24"/>
        </w:rPr>
        <w:t xml:space="preserve"> </w:t>
      </w:r>
      <w:proofErr w:type="spellStart"/>
      <w:r w:rsidR="008269B2" w:rsidRPr="00714AD3">
        <w:rPr>
          <w:rFonts w:asciiTheme="minorHAnsi" w:hAnsiTheme="minorHAnsi" w:cs="Arial"/>
          <w:b/>
          <w:sz w:val="20"/>
          <w:szCs w:val="24"/>
        </w:rPr>
        <w:t>AaSsLl</w:t>
      </w:r>
      <w:proofErr w:type="spellEnd"/>
      <w:r w:rsidR="0082439D" w:rsidRPr="00714AD3">
        <w:rPr>
          <w:rFonts w:asciiTheme="minorHAnsi" w:hAnsiTheme="minorHAnsi" w:cs="Arial"/>
          <w:sz w:val="20"/>
          <w:szCs w:val="24"/>
        </w:rPr>
        <w:t xml:space="preserve"> parent</w:t>
      </w:r>
      <w:r w:rsidR="008269B2" w:rsidRPr="00714AD3">
        <w:rPr>
          <w:rFonts w:asciiTheme="minorHAnsi" w:hAnsiTheme="minorHAnsi" w:cs="Arial"/>
          <w:sz w:val="20"/>
          <w:szCs w:val="24"/>
        </w:rPr>
        <w:t xml:space="preserve"> can produce</w:t>
      </w:r>
      <w:r w:rsidR="007F6AC3" w:rsidRPr="00714AD3">
        <w:rPr>
          <w:rFonts w:asciiTheme="minorHAnsi" w:hAnsiTheme="minorHAnsi" w:cs="Arial"/>
          <w:sz w:val="20"/>
          <w:szCs w:val="24"/>
        </w:rPr>
        <w:t xml:space="preserve"> </w:t>
      </w:r>
      <w:r w:rsidR="00A72495" w:rsidRPr="00714AD3">
        <w:rPr>
          <w:rFonts w:asciiTheme="minorHAnsi" w:hAnsiTheme="minorHAnsi" w:cs="Arial"/>
          <w:sz w:val="20"/>
          <w:szCs w:val="24"/>
        </w:rPr>
        <w:t>eight types</w:t>
      </w:r>
      <w:r w:rsidR="007F6AC3" w:rsidRPr="00714AD3">
        <w:rPr>
          <w:rFonts w:asciiTheme="minorHAnsi" w:hAnsiTheme="minorHAnsi" w:cs="Arial"/>
          <w:sz w:val="20"/>
          <w:szCs w:val="24"/>
        </w:rPr>
        <w:t xml:space="preserve"> of gametes</w:t>
      </w:r>
      <w:r w:rsidR="00857B79" w:rsidRPr="00714AD3">
        <w:rPr>
          <w:rFonts w:asciiTheme="minorHAnsi" w:hAnsiTheme="minorHAnsi" w:cs="Arial"/>
          <w:sz w:val="20"/>
          <w:szCs w:val="24"/>
        </w:rPr>
        <w:t>:</w:t>
      </w:r>
      <w:r w:rsidR="00427213" w:rsidRPr="00714AD3">
        <w:rPr>
          <w:rFonts w:asciiTheme="minorHAnsi" w:hAnsiTheme="minorHAnsi" w:cs="Arial"/>
          <w:sz w:val="20"/>
          <w:szCs w:val="24"/>
        </w:rPr>
        <w:t xml:space="preserve"> </w:t>
      </w:r>
      <w:proofErr w:type="spellStart"/>
      <w:proofErr w:type="gramStart"/>
      <w:r w:rsidR="00B33FC0" w:rsidRPr="00714AD3">
        <w:rPr>
          <w:rFonts w:asciiTheme="minorHAnsi" w:hAnsiTheme="minorHAnsi" w:cs="Arial"/>
          <w:b/>
          <w:sz w:val="20"/>
          <w:szCs w:val="24"/>
        </w:rPr>
        <w:t>asl</w:t>
      </w:r>
      <w:proofErr w:type="spellEnd"/>
      <w:proofErr w:type="gramEnd"/>
      <w:r w:rsidR="00B33FC0" w:rsidRPr="00714AD3">
        <w:rPr>
          <w:rFonts w:asciiTheme="minorHAnsi" w:hAnsiTheme="minorHAnsi" w:cs="Arial"/>
          <w:b/>
          <w:sz w:val="20"/>
          <w:szCs w:val="24"/>
        </w:rPr>
        <w:t xml:space="preserve">, </w:t>
      </w:r>
      <w:r w:rsidR="0082439D" w:rsidRPr="00714AD3">
        <w:rPr>
          <w:rFonts w:asciiTheme="minorHAnsi" w:hAnsiTheme="minorHAnsi" w:cs="Arial"/>
          <w:b/>
          <w:sz w:val="20"/>
          <w:szCs w:val="24"/>
        </w:rPr>
        <w:t xml:space="preserve">ASL, </w:t>
      </w:r>
      <w:proofErr w:type="spellStart"/>
      <w:r w:rsidR="00B33FC0" w:rsidRPr="00714AD3">
        <w:rPr>
          <w:rFonts w:asciiTheme="minorHAnsi" w:hAnsiTheme="minorHAnsi" w:cs="Arial"/>
          <w:b/>
          <w:sz w:val="20"/>
          <w:szCs w:val="24"/>
        </w:rPr>
        <w:t>asL</w:t>
      </w:r>
      <w:proofErr w:type="spellEnd"/>
      <w:r w:rsidR="00B33FC0" w:rsidRPr="00714AD3">
        <w:rPr>
          <w:rFonts w:asciiTheme="minorHAnsi" w:hAnsiTheme="minorHAnsi" w:cs="Arial"/>
          <w:sz w:val="20"/>
          <w:szCs w:val="24"/>
        </w:rPr>
        <w:t xml:space="preserve">, </w:t>
      </w:r>
      <w:proofErr w:type="spellStart"/>
      <w:r w:rsidR="0082439D" w:rsidRPr="00714AD3">
        <w:rPr>
          <w:rFonts w:asciiTheme="minorHAnsi" w:hAnsiTheme="minorHAnsi" w:cs="Arial"/>
          <w:b/>
          <w:sz w:val="20"/>
          <w:szCs w:val="24"/>
        </w:rPr>
        <w:t>ASl</w:t>
      </w:r>
      <w:proofErr w:type="spellEnd"/>
      <w:r w:rsidR="0082439D" w:rsidRPr="00714AD3">
        <w:rPr>
          <w:rFonts w:asciiTheme="minorHAnsi" w:hAnsiTheme="minorHAnsi" w:cs="Arial"/>
          <w:b/>
          <w:sz w:val="20"/>
          <w:szCs w:val="24"/>
        </w:rPr>
        <w:t xml:space="preserve">, </w:t>
      </w:r>
      <w:proofErr w:type="spellStart"/>
      <w:r w:rsidR="00B33FC0" w:rsidRPr="00714AD3">
        <w:rPr>
          <w:rFonts w:asciiTheme="minorHAnsi" w:hAnsiTheme="minorHAnsi" w:cs="Arial"/>
          <w:b/>
          <w:sz w:val="20"/>
          <w:szCs w:val="24"/>
        </w:rPr>
        <w:t>aSl</w:t>
      </w:r>
      <w:proofErr w:type="spellEnd"/>
      <w:r w:rsidR="00B33FC0" w:rsidRPr="00714AD3">
        <w:rPr>
          <w:rFonts w:asciiTheme="minorHAnsi" w:hAnsiTheme="minorHAnsi" w:cs="Arial"/>
          <w:b/>
          <w:sz w:val="20"/>
          <w:szCs w:val="24"/>
        </w:rPr>
        <w:t xml:space="preserve">, </w:t>
      </w:r>
      <w:proofErr w:type="spellStart"/>
      <w:r w:rsidR="00B33FC0" w:rsidRPr="00714AD3">
        <w:rPr>
          <w:rFonts w:asciiTheme="minorHAnsi" w:hAnsiTheme="minorHAnsi" w:cs="Arial"/>
          <w:b/>
          <w:sz w:val="20"/>
          <w:szCs w:val="24"/>
        </w:rPr>
        <w:t>aSL</w:t>
      </w:r>
      <w:proofErr w:type="spellEnd"/>
      <w:r w:rsidR="00B33FC0" w:rsidRPr="00714AD3">
        <w:rPr>
          <w:rFonts w:asciiTheme="minorHAnsi" w:hAnsiTheme="minorHAnsi" w:cs="Arial"/>
          <w:sz w:val="20"/>
          <w:szCs w:val="24"/>
        </w:rPr>
        <w:t xml:space="preserve">, </w:t>
      </w:r>
      <w:proofErr w:type="spellStart"/>
      <w:r w:rsidR="009323F1" w:rsidRPr="00714AD3">
        <w:rPr>
          <w:rFonts w:asciiTheme="minorHAnsi" w:hAnsiTheme="minorHAnsi" w:cs="Arial"/>
          <w:b/>
          <w:sz w:val="20"/>
          <w:szCs w:val="24"/>
        </w:rPr>
        <w:t>AsL</w:t>
      </w:r>
      <w:proofErr w:type="spellEnd"/>
      <w:r w:rsidR="00B33FC0" w:rsidRPr="00714AD3">
        <w:rPr>
          <w:rFonts w:asciiTheme="minorHAnsi" w:hAnsiTheme="minorHAnsi" w:cs="Arial"/>
          <w:b/>
          <w:sz w:val="20"/>
          <w:szCs w:val="24"/>
        </w:rPr>
        <w:t xml:space="preserve"> </w:t>
      </w:r>
      <w:r w:rsidR="00B33FC0" w:rsidRPr="00714AD3">
        <w:rPr>
          <w:rFonts w:asciiTheme="minorHAnsi" w:hAnsiTheme="minorHAnsi" w:cs="Arial"/>
          <w:sz w:val="20"/>
          <w:szCs w:val="24"/>
        </w:rPr>
        <w:t>and</w:t>
      </w:r>
      <w:r w:rsidR="009323F1" w:rsidRPr="00714AD3">
        <w:rPr>
          <w:rFonts w:asciiTheme="minorHAnsi" w:hAnsiTheme="minorHAnsi" w:cs="Arial"/>
          <w:sz w:val="20"/>
          <w:szCs w:val="24"/>
        </w:rPr>
        <w:t xml:space="preserve"> </w:t>
      </w:r>
      <w:proofErr w:type="spellStart"/>
      <w:r w:rsidR="009323F1" w:rsidRPr="00714AD3">
        <w:rPr>
          <w:rFonts w:asciiTheme="minorHAnsi" w:hAnsiTheme="minorHAnsi" w:cs="Arial"/>
          <w:b/>
          <w:sz w:val="20"/>
          <w:szCs w:val="24"/>
        </w:rPr>
        <w:t>Asl</w:t>
      </w:r>
      <w:proofErr w:type="spellEnd"/>
      <w:r w:rsidR="009323F1" w:rsidRPr="00714AD3">
        <w:rPr>
          <w:rFonts w:asciiTheme="minorHAnsi" w:hAnsiTheme="minorHAnsi" w:cs="Arial"/>
          <w:sz w:val="20"/>
          <w:szCs w:val="24"/>
        </w:rPr>
        <w:t>.</w:t>
      </w:r>
    </w:p>
    <w:p w:rsidR="0082439D" w:rsidRPr="00714AD3" w:rsidRDefault="0082439D" w:rsidP="00ED1B31">
      <w:pPr>
        <w:pStyle w:val="BodyTextIndent"/>
        <w:spacing w:line="240" w:lineRule="auto"/>
        <w:ind w:firstLine="0"/>
        <w:rPr>
          <w:rFonts w:asciiTheme="minorHAnsi" w:hAnsiTheme="minorHAnsi" w:cs="Arial"/>
          <w:sz w:val="12"/>
          <w:szCs w:val="16"/>
        </w:rPr>
      </w:pPr>
    </w:p>
    <w:p w:rsidR="004B65C2" w:rsidRPr="00714AD3" w:rsidRDefault="007F6AC3" w:rsidP="00ED1B31">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rPr>
        <w:t>Obviously,</w:t>
      </w:r>
      <w:r w:rsidR="00EF599D" w:rsidRPr="00714AD3">
        <w:rPr>
          <w:rFonts w:asciiTheme="minorHAnsi" w:hAnsiTheme="minorHAnsi" w:cs="Arial"/>
          <w:sz w:val="20"/>
          <w:szCs w:val="24"/>
        </w:rPr>
        <w:t xml:space="preserve"> fertilization</w:t>
      </w:r>
      <w:r w:rsidR="008269B2" w:rsidRPr="00714AD3">
        <w:rPr>
          <w:rFonts w:asciiTheme="minorHAnsi" w:hAnsiTheme="minorHAnsi" w:cs="Arial"/>
          <w:sz w:val="20"/>
          <w:szCs w:val="24"/>
        </w:rPr>
        <w:t xml:space="preserve"> of the eight different types of eggs by the eight different types of sperm</w:t>
      </w:r>
      <w:r w:rsidR="00EF599D" w:rsidRPr="00714AD3">
        <w:rPr>
          <w:rFonts w:asciiTheme="minorHAnsi" w:hAnsiTheme="minorHAnsi" w:cs="Arial"/>
          <w:sz w:val="20"/>
          <w:szCs w:val="24"/>
        </w:rPr>
        <w:t xml:space="preserve"> </w:t>
      </w:r>
      <w:r w:rsidR="00B33FC0" w:rsidRPr="00714AD3">
        <w:rPr>
          <w:rFonts w:asciiTheme="minorHAnsi" w:hAnsiTheme="minorHAnsi" w:cs="Arial"/>
          <w:sz w:val="20"/>
          <w:szCs w:val="24"/>
        </w:rPr>
        <w:t>could</w:t>
      </w:r>
      <w:r w:rsidR="00EF599D" w:rsidRPr="00714AD3">
        <w:rPr>
          <w:rFonts w:asciiTheme="minorHAnsi" w:hAnsiTheme="minorHAnsi" w:cs="Arial"/>
          <w:sz w:val="20"/>
          <w:szCs w:val="24"/>
        </w:rPr>
        <w:t xml:space="preserve"> result in</w:t>
      </w:r>
      <w:r w:rsidR="008269B2" w:rsidRPr="00714AD3">
        <w:rPr>
          <w:rFonts w:asciiTheme="minorHAnsi" w:hAnsiTheme="minorHAnsi" w:cs="Arial"/>
          <w:sz w:val="20"/>
          <w:szCs w:val="24"/>
        </w:rPr>
        <w:t xml:space="preserve"> offspring with many</w:t>
      </w:r>
      <w:r w:rsidR="00EF599D" w:rsidRPr="00714AD3">
        <w:rPr>
          <w:rFonts w:asciiTheme="minorHAnsi" w:hAnsiTheme="minorHAnsi" w:cs="Arial"/>
          <w:sz w:val="20"/>
          <w:szCs w:val="24"/>
        </w:rPr>
        <w:t xml:space="preserve"> </w:t>
      </w:r>
      <w:r w:rsidR="008269B2" w:rsidRPr="00714AD3">
        <w:rPr>
          <w:rFonts w:asciiTheme="minorHAnsi" w:hAnsiTheme="minorHAnsi" w:cs="Arial"/>
          <w:sz w:val="20"/>
          <w:szCs w:val="24"/>
        </w:rPr>
        <w:t>different</w:t>
      </w:r>
      <w:r w:rsidR="00EF599D" w:rsidRPr="00714AD3">
        <w:rPr>
          <w:rFonts w:asciiTheme="minorHAnsi" w:hAnsiTheme="minorHAnsi" w:cs="Arial"/>
          <w:sz w:val="20"/>
          <w:szCs w:val="24"/>
        </w:rPr>
        <w:t xml:space="preserve"> genotypes. </w:t>
      </w:r>
      <w:r w:rsidR="00396688" w:rsidRPr="00714AD3">
        <w:rPr>
          <w:rFonts w:asciiTheme="minorHAnsi" w:hAnsiTheme="minorHAnsi" w:cs="Arial"/>
          <w:sz w:val="20"/>
          <w:szCs w:val="24"/>
        </w:rPr>
        <w:t xml:space="preserve">In question </w:t>
      </w:r>
      <w:r w:rsidR="00B33FC0" w:rsidRPr="00714AD3">
        <w:rPr>
          <w:rFonts w:asciiTheme="minorHAnsi" w:hAnsiTheme="minorHAnsi" w:cs="Arial"/>
          <w:sz w:val="20"/>
          <w:szCs w:val="24"/>
        </w:rPr>
        <w:t>24</w:t>
      </w:r>
      <w:r w:rsidR="00B75745" w:rsidRPr="00714AD3">
        <w:rPr>
          <w:rFonts w:asciiTheme="minorHAnsi" w:hAnsiTheme="minorHAnsi" w:cs="Arial"/>
          <w:sz w:val="20"/>
          <w:szCs w:val="24"/>
        </w:rPr>
        <w:t>, you will describe</w:t>
      </w:r>
      <w:r w:rsidR="00EF599D" w:rsidRPr="00714AD3">
        <w:rPr>
          <w:rFonts w:asciiTheme="minorHAnsi" w:hAnsiTheme="minorHAnsi" w:cs="Arial"/>
          <w:sz w:val="20"/>
          <w:szCs w:val="24"/>
        </w:rPr>
        <w:t xml:space="preserve"> the outcomes for fertilization of</w:t>
      </w:r>
      <w:r w:rsidR="00F90090" w:rsidRPr="00714AD3">
        <w:rPr>
          <w:rFonts w:asciiTheme="minorHAnsi" w:hAnsiTheme="minorHAnsi" w:cs="Arial"/>
          <w:sz w:val="20"/>
          <w:szCs w:val="24"/>
        </w:rPr>
        <w:t xml:space="preserve"> </w:t>
      </w:r>
      <w:r w:rsidR="00EF599D" w:rsidRPr="00714AD3">
        <w:rPr>
          <w:rFonts w:asciiTheme="minorHAnsi" w:hAnsiTheme="minorHAnsi" w:cs="Arial"/>
          <w:sz w:val="20"/>
          <w:szCs w:val="24"/>
        </w:rPr>
        <w:t xml:space="preserve">a few </w:t>
      </w:r>
      <w:r w:rsidR="00B75745" w:rsidRPr="00714AD3">
        <w:rPr>
          <w:rFonts w:asciiTheme="minorHAnsi" w:hAnsiTheme="minorHAnsi" w:cs="Arial"/>
          <w:sz w:val="20"/>
          <w:szCs w:val="24"/>
        </w:rPr>
        <w:t>of the possible types of</w:t>
      </w:r>
      <w:r w:rsidR="00EF599D" w:rsidRPr="00714AD3">
        <w:rPr>
          <w:rFonts w:asciiTheme="minorHAnsi" w:hAnsiTheme="minorHAnsi" w:cs="Arial"/>
          <w:sz w:val="20"/>
          <w:szCs w:val="24"/>
        </w:rPr>
        <w:t xml:space="preserve"> eggs </w:t>
      </w:r>
      <w:r w:rsidR="00B75745" w:rsidRPr="00714AD3">
        <w:rPr>
          <w:rFonts w:asciiTheme="minorHAnsi" w:hAnsiTheme="minorHAnsi" w:cs="Arial"/>
          <w:sz w:val="20"/>
          <w:szCs w:val="24"/>
        </w:rPr>
        <w:t>by one of the possible types of</w:t>
      </w:r>
      <w:r w:rsidR="00EF599D" w:rsidRPr="00714AD3">
        <w:rPr>
          <w:rFonts w:asciiTheme="minorHAnsi" w:hAnsiTheme="minorHAnsi" w:cs="Arial"/>
          <w:sz w:val="20"/>
          <w:szCs w:val="24"/>
        </w:rPr>
        <w:t xml:space="preserve"> sperm.</w:t>
      </w:r>
    </w:p>
    <w:p w:rsidR="00EF599D" w:rsidRPr="00714AD3" w:rsidRDefault="00EF599D" w:rsidP="00ED1B31">
      <w:pPr>
        <w:pStyle w:val="BodyTextIndent"/>
        <w:spacing w:line="240" w:lineRule="auto"/>
        <w:ind w:firstLine="0"/>
        <w:rPr>
          <w:rFonts w:asciiTheme="minorHAnsi" w:hAnsiTheme="minorHAnsi" w:cs="Arial"/>
          <w:sz w:val="12"/>
          <w:szCs w:val="16"/>
        </w:rPr>
      </w:pPr>
    </w:p>
    <w:p w:rsidR="00EF599D" w:rsidRPr="00714AD3" w:rsidRDefault="00B33FC0" w:rsidP="00ED1B31">
      <w:pPr>
        <w:pStyle w:val="BodyTextIndent"/>
        <w:spacing w:line="240" w:lineRule="auto"/>
        <w:ind w:firstLine="0"/>
        <w:rPr>
          <w:rFonts w:asciiTheme="minorHAnsi" w:hAnsiTheme="minorHAnsi" w:cs="Arial"/>
          <w:sz w:val="20"/>
          <w:szCs w:val="24"/>
        </w:rPr>
      </w:pPr>
      <w:r w:rsidRPr="00714AD3">
        <w:rPr>
          <w:rFonts w:asciiTheme="minorHAnsi" w:hAnsiTheme="minorHAnsi" w:cs="Arial"/>
          <w:b/>
          <w:sz w:val="20"/>
          <w:szCs w:val="24"/>
        </w:rPr>
        <w:t>24</w:t>
      </w:r>
      <w:r w:rsidR="0082439D" w:rsidRPr="00714AD3">
        <w:rPr>
          <w:rFonts w:asciiTheme="minorHAnsi" w:hAnsiTheme="minorHAnsi" w:cs="Arial"/>
          <w:b/>
          <w:sz w:val="20"/>
          <w:szCs w:val="24"/>
        </w:rPr>
        <w:t>.</w:t>
      </w:r>
      <w:r w:rsidR="00EF599D" w:rsidRPr="00714AD3">
        <w:rPr>
          <w:rFonts w:asciiTheme="minorHAnsi" w:hAnsiTheme="minorHAnsi" w:cs="Arial"/>
          <w:sz w:val="20"/>
          <w:szCs w:val="24"/>
        </w:rPr>
        <w:t xml:space="preserve"> Complete the following chart to describe the </w:t>
      </w:r>
      <w:r w:rsidR="005300D4" w:rsidRPr="00714AD3">
        <w:rPr>
          <w:rFonts w:asciiTheme="minorHAnsi" w:hAnsiTheme="minorHAnsi" w:cs="Arial"/>
          <w:sz w:val="20"/>
          <w:szCs w:val="24"/>
        </w:rPr>
        <w:t>genetic makeup</w:t>
      </w:r>
      <w:r w:rsidR="00EF599D" w:rsidRPr="00714AD3">
        <w:rPr>
          <w:rFonts w:asciiTheme="minorHAnsi" w:hAnsiTheme="minorHAnsi" w:cs="Arial"/>
          <w:sz w:val="20"/>
          <w:szCs w:val="24"/>
        </w:rPr>
        <w:t xml:space="preserve"> and phenotype of some of the possible</w:t>
      </w:r>
      <w:r w:rsidR="0047575A" w:rsidRPr="00714AD3">
        <w:rPr>
          <w:rFonts w:asciiTheme="minorHAnsi" w:hAnsiTheme="minorHAnsi" w:cs="Arial"/>
          <w:sz w:val="20"/>
          <w:szCs w:val="24"/>
        </w:rPr>
        <w:t xml:space="preserve"> outcomes of fertilization between the different types of eggs and sperm</w:t>
      </w:r>
      <w:r w:rsidR="00305629" w:rsidRPr="00714AD3">
        <w:rPr>
          <w:rFonts w:asciiTheme="minorHAnsi" w:hAnsiTheme="minorHAnsi" w:cs="Arial"/>
          <w:sz w:val="20"/>
          <w:szCs w:val="24"/>
        </w:rPr>
        <w:t xml:space="preserve"> produced by </w:t>
      </w:r>
      <w:proofErr w:type="spellStart"/>
      <w:r w:rsidR="00396688" w:rsidRPr="00714AD3">
        <w:rPr>
          <w:rFonts w:asciiTheme="minorHAnsi" w:hAnsiTheme="minorHAnsi" w:cs="Arial"/>
          <w:b/>
          <w:sz w:val="20"/>
          <w:szCs w:val="24"/>
        </w:rPr>
        <w:t>AaSsLl</w:t>
      </w:r>
      <w:proofErr w:type="spellEnd"/>
      <w:r w:rsidR="00305629" w:rsidRPr="00714AD3">
        <w:rPr>
          <w:rFonts w:asciiTheme="minorHAnsi" w:hAnsiTheme="minorHAnsi" w:cs="Arial"/>
          <w:sz w:val="20"/>
          <w:szCs w:val="24"/>
        </w:rPr>
        <w:t xml:space="preserve"> parents</w:t>
      </w:r>
      <w:r w:rsidR="0047575A" w:rsidRPr="00714AD3">
        <w:rPr>
          <w:rFonts w:asciiTheme="minorHAnsi" w:hAnsiTheme="minorHAnsi" w:cs="Arial"/>
          <w:sz w:val="20"/>
          <w:szCs w:val="24"/>
        </w:rPr>
        <w:t>.</w:t>
      </w:r>
    </w:p>
    <w:p w:rsidR="00EF599D" w:rsidRPr="00714AD3" w:rsidRDefault="00EF599D" w:rsidP="00ED1B31">
      <w:pPr>
        <w:pStyle w:val="BodyTextIndent"/>
        <w:spacing w:line="240" w:lineRule="auto"/>
        <w:ind w:firstLine="0"/>
        <w:rPr>
          <w:rFonts w:asciiTheme="minorHAnsi" w:hAnsiTheme="minorHAnsi" w:cs="Arial"/>
          <w:sz w:val="12"/>
          <w:szCs w:val="16"/>
        </w:rPr>
      </w:pPr>
    </w:p>
    <w:tbl>
      <w:tblPr>
        <w:tblStyle w:val="TableGrid"/>
        <w:tblW w:w="9792" w:type="dxa"/>
        <w:jc w:val="center"/>
        <w:tblLayout w:type="fixed"/>
        <w:tblLook w:val="04A0" w:firstRow="1" w:lastRow="0" w:firstColumn="1" w:lastColumn="0" w:noHBand="0" w:noVBand="1"/>
      </w:tblPr>
      <w:tblGrid>
        <w:gridCol w:w="928"/>
        <w:gridCol w:w="1073"/>
        <w:gridCol w:w="1192"/>
        <w:gridCol w:w="6599"/>
      </w:tblGrid>
      <w:tr w:rsidR="005300D4" w:rsidRPr="00714AD3" w:rsidTr="005300D4">
        <w:trPr>
          <w:jc w:val="center"/>
        </w:trPr>
        <w:tc>
          <w:tcPr>
            <w:tcW w:w="928" w:type="dxa"/>
            <w:vAlign w:val="center"/>
          </w:tcPr>
          <w:p w:rsidR="005300D4" w:rsidRPr="00714AD3" w:rsidRDefault="005300D4" w:rsidP="00031429">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Alleles</w:t>
            </w:r>
          </w:p>
          <w:p w:rsidR="005300D4" w:rsidRPr="00714AD3" w:rsidRDefault="005300D4" w:rsidP="00031429">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in egg</w:t>
            </w:r>
          </w:p>
        </w:tc>
        <w:tc>
          <w:tcPr>
            <w:tcW w:w="1073" w:type="dxa"/>
            <w:vAlign w:val="center"/>
          </w:tcPr>
          <w:p w:rsidR="005300D4" w:rsidRPr="00714AD3" w:rsidRDefault="005300D4" w:rsidP="00031429">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Alleles</w:t>
            </w:r>
          </w:p>
          <w:p w:rsidR="005300D4" w:rsidRPr="00714AD3" w:rsidRDefault="005300D4" w:rsidP="00031429">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in sperm</w:t>
            </w:r>
          </w:p>
        </w:tc>
        <w:tc>
          <w:tcPr>
            <w:tcW w:w="1192" w:type="dxa"/>
            <w:vAlign w:val="center"/>
          </w:tcPr>
          <w:p w:rsidR="005300D4" w:rsidRPr="00714AD3" w:rsidRDefault="005300D4" w:rsidP="002177DD">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Alleles in zygote</w:t>
            </w:r>
          </w:p>
        </w:tc>
        <w:tc>
          <w:tcPr>
            <w:tcW w:w="6599" w:type="dxa"/>
            <w:vAlign w:val="center"/>
          </w:tcPr>
          <w:p w:rsidR="005300D4" w:rsidRPr="00714AD3" w:rsidRDefault="005300D4" w:rsidP="00131ECD">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t>Phenotype of person who will develop from this zygote</w:t>
            </w:r>
          </w:p>
          <w:p w:rsidR="005300D4" w:rsidRPr="00714AD3" w:rsidRDefault="005300D4" w:rsidP="007905F9">
            <w:pPr>
              <w:pStyle w:val="BodyTextIndent"/>
              <w:spacing w:line="240" w:lineRule="auto"/>
              <w:ind w:firstLine="0"/>
              <w:jc w:val="center"/>
              <w:rPr>
                <w:rFonts w:asciiTheme="minorHAnsi" w:hAnsiTheme="minorHAnsi" w:cs="Arial"/>
                <w:sz w:val="16"/>
              </w:rPr>
            </w:pPr>
            <w:r w:rsidRPr="00714AD3">
              <w:rPr>
                <w:rFonts w:asciiTheme="minorHAnsi" w:hAnsiTheme="minorHAnsi" w:cs="Arial"/>
                <w:sz w:val="16"/>
              </w:rPr>
              <w:t xml:space="preserve">(Hint: See the table in </w:t>
            </w:r>
            <w:r w:rsidR="007905F9" w:rsidRPr="00714AD3">
              <w:rPr>
                <w:rFonts w:asciiTheme="minorHAnsi" w:hAnsiTheme="minorHAnsi" w:cs="Arial"/>
                <w:sz w:val="16"/>
              </w:rPr>
              <w:t>question 9</w:t>
            </w:r>
            <w:r w:rsidRPr="00714AD3">
              <w:rPr>
                <w:rFonts w:asciiTheme="minorHAnsi" w:hAnsiTheme="minorHAnsi" w:cs="Arial"/>
                <w:sz w:val="16"/>
              </w:rPr>
              <w:t xml:space="preserve"> on page 3.)</w:t>
            </w:r>
          </w:p>
        </w:tc>
      </w:tr>
      <w:tr w:rsidR="005300D4" w:rsidRPr="00714AD3" w:rsidTr="00B33FC0">
        <w:trPr>
          <w:trHeight w:val="720"/>
          <w:jc w:val="center"/>
        </w:trPr>
        <w:tc>
          <w:tcPr>
            <w:tcW w:w="928" w:type="dxa"/>
            <w:vAlign w:val="center"/>
          </w:tcPr>
          <w:p w:rsidR="005300D4" w:rsidRPr="00714AD3" w:rsidRDefault="005300D4" w:rsidP="00031429">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b/>
                <w:sz w:val="20"/>
                <w:szCs w:val="24"/>
              </w:rPr>
              <w:t>ASL</w:t>
            </w:r>
          </w:p>
        </w:tc>
        <w:tc>
          <w:tcPr>
            <w:tcW w:w="1073" w:type="dxa"/>
            <w:vAlign w:val="center"/>
          </w:tcPr>
          <w:p w:rsidR="005300D4" w:rsidRPr="00714AD3" w:rsidRDefault="005300D4" w:rsidP="00031429">
            <w:pPr>
              <w:pStyle w:val="BodyTextIndent"/>
              <w:spacing w:line="240" w:lineRule="auto"/>
              <w:ind w:firstLine="0"/>
              <w:jc w:val="center"/>
              <w:rPr>
                <w:rFonts w:asciiTheme="minorHAnsi" w:hAnsiTheme="minorHAnsi" w:cs="Arial"/>
                <w:sz w:val="20"/>
                <w:szCs w:val="24"/>
              </w:rPr>
            </w:pPr>
            <w:proofErr w:type="spellStart"/>
            <w:r w:rsidRPr="00714AD3">
              <w:rPr>
                <w:rFonts w:asciiTheme="minorHAnsi" w:hAnsiTheme="minorHAnsi" w:cs="Arial"/>
                <w:b/>
                <w:sz w:val="20"/>
                <w:szCs w:val="24"/>
              </w:rPr>
              <w:t>asl</w:t>
            </w:r>
            <w:proofErr w:type="spellEnd"/>
          </w:p>
        </w:tc>
        <w:tc>
          <w:tcPr>
            <w:tcW w:w="1192" w:type="dxa"/>
            <w:vAlign w:val="center"/>
          </w:tcPr>
          <w:p w:rsidR="005300D4" w:rsidRPr="00714AD3" w:rsidRDefault="005300D4" w:rsidP="002177DD">
            <w:pPr>
              <w:pStyle w:val="BodyTextIndent"/>
              <w:spacing w:line="240" w:lineRule="auto"/>
              <w:ind w:firstLine="0"/>
              <w:jc w:val="center"/>
              <w:rPr>
                <w:rFonts w:asciiTheme="minorHAnsi" w:hAnsiTheme="minorHAnsi" w:cs="Arial"/>
                <w:color w:val="FF0000"/>
                <w:sz w:val="20"/>
                <w:szCs w:val="24"/>
              </w:rPr>
            </w:pPr>
            <w:proofErr w:type="spellStart"/>
            <w:r w:rsidRPr="00714AD3">
              <w:rPr>
                <w:rFonts w:asciiTheme="minorHAnsi" w:hAnsiTheme="minorHAnsi" w:cs="Arial"/>
                <w:b/>
                <w:sz w:val="20"/>
                <w:szCs w:val="24"/>
              </w:rPr>
              <w:t>AaSsLl</w:t>
            </w:r>
            <w:proofErr w:type="spellEnd"/>
          </w:p>
        </w:tc>
        <w:tc>
          <w:tcPr>
            <w:tcW w:w="6599" w:type="dxa"/>
          </w:tcPr>
          <w:p w:rsidR="005300D4" w:rsidRPr="00714AD3" w:rsidRDefault="005300D4" w:rsidP="00ED1B31">
            <w:pPr>
              <w:pStyle w:val="BodyTextIndent"/>
              <w:spacing w:line="240" w:lineRule="auto"/>
              <w:ind w:firstLine="0"/>
              <w:rPr>
                <w:rFonts w:asciiTheme="minorHAnsi" w:hAnsiTheme="minorHAnsi" w:cs="Arial"/>
                <w:sz w:val="20"/>
                <w:szCs w:val="24"/>
              </w:rPr>
            </w:pPr>
          </w:p>
        </w:tc>
      </w:tr>
      <w:tr w:rsidR="00131ECD" w:rsidRPr="00714AD3" w:rsidTr="00B33FC0">
        <w:trPr>
          <w:trHeight w:val="720"/>
          <w:jc w:val="center"/>
        </w:trPr>
        <w:tc>
          <w:tcPr>
            <w:tcW w:w="928" w:type="dxa"/>
            <w:vAlign w:val="center"/>
          </w:tcPr>
          <w:p w:rsidR="00131ECD" w:rsidRPr="00714AD3" w:rsidRDefault="00F90090" w:rsidP="00F90090">
            <w:pPr>
              <w:pStyle w:val="BodyTextIndent"/>
              <w:spacing w:line="240" w:lineRule="auto"/>
              <w:ind w:firstLine="0"/>
              <w:jc w:val="center"/>
              <w:rPr>
                <w:rFonts w:asciiTheme="minorHAnsi" w:hAnsiTheme="minorHAnsi" w:cs="Arial"/>
                <w:sz w:val="20"/>
                <w:szCs w:val="24"/>
              </w:rPr>
            </w:pPr>
            <w:proofErr w:type="spellStart"/>
            <w:r w:rsidRPr="00714AD3">
              <w:rPr>
                <w:rFonts w:asciiTheme="minorHAnsi" w:hAnsiTheme="minorHAnsi" w:cs="Arial"/>
                <w:b/>
                <w:sz w:val="20"/>
                <w:szCs w:val="24"/>
              </w:rPr>
              <w:t>A</w:t>
            </w:r>
            <w:r w:rsidR="00131ECD" w:rsidRPr="00714AD3">
              <w:rPr>
                <w:rFonts w:asciiTheme="minorHAnsi" w:hAnsiTheme="minorHAnsi" w:cs="Arial"/>
                <w:b/>
                <w:sz w:val="20"/>
                <w:szCs w:val="24"/>
              </w:rPr>
              <w:t>S</w:t>
            </w:r>
            <w:r w:rsidRPr="00714AD3">
              <w:rPr>
                <w:rFonts w:asciiTheme="minorHAnsi" w:hAnsiTheme="minorHAnsi" w:cs="Arial"/>
                <w:b/>
                <w:sz w:val="20"/>
                <w:szCs w:val="24"/>
              </w:rPr>
              <w:t>l</w:t>
            </w:r>
            <w:proofErr w:type="spellEnd"/>
          </w:p>
        </w:tc>
        <w:tc>
          <w:tcPr>
            <w:tcW w:w="1073" w:type="dxa"/>
            <w:vAlign w:val="center"/>
          </w:tcPr>
          <w:p w:rsidR="00131ECD" w:rsidRPr="00714AD3" w:rsidRDefault="00131ECD" w:rsidP="00031429">
            <w:pPr>
              <w:pStyle w:val="BodyTextIndent"/>
              <w:spacing w:line="240" w:lineRule="auto"/>
              <w:ind w:firstLine="0"/>
              <w:jc w:val="center"/>
              <w:rPr>
                <w:rFonts w:asciiTheme="minorHAnsi" w:hAnsiTheme="minorHAnsi" w:cs="Arial"/>
                <w:sz w:val="20"/>
                <w:szCs w:val="24"/>
              </w:rPr>
            </w:pPr>
            <w:proofErr w:type="spellStart"/>
            <w:r w:rsidRPr="00714AD3">
              <w:rPr>
                <w:rFonts w:asciiTheme="minorHAnsi" w:hAnsiTheme="minorHAnsi" w:cs="Arial"/>
                <w:b/>
                <w:sz w:val="20"/>
                <w:szCs w:val="24"/>
              </w:rPr>
              <w:t>asl</w:t>
            </w:r>
            <w:proofErr w:type="spellEnd"/>
          </w:p>
        </w:tc>
        <w:tc>
          <w:tcPr>
            <w:tcW w:w="1192" w:type="dxa"/>
          </w:tcPr>
          <w:p w:rsidR="00131ECD" w:rsidRPr="00714AD3" w:rsidRDefault="00131ECD" w:rsidP="00ED1B31">
            <w:pPr>
              <w:pStyle w:val="BodyTextIndent"/>
              <w:spacing w:line="240" w:lineRule="auto"/>
              <w:ind w:firstLine="0"/>
              <w:rPr>
                <w:rFonts w:asciiTheme="minorHAnsi" w:hAnsiTheme="minorHAnsi" w:cs="Arial"/>
                <w:sz w:val="20"/>
                <w:szCs w:val="24"/>
              </w:rPr>
            </w:pPr>
          </w:p>
        </w:tc>
        <w:tc>
          <w:tcPr>
            <w:tcW w:w="6599" w:type="dxa"/>
          </w:tcPr>
          <w:p w:rsidR="00131ECD" w:rsidRPr="00714AD3" w:rsidRDefault="00131ECD" w:rsidP="00ED1B31">
            <w:pPr>
              <w:pStyle w:val="BodyTextIndent"/>
              <w:spacing w:line="240" w:lineRule="auto"/>
              <w:ind w:firstLine="0"/>
              <w:rPr>
                <w:rFonts w:asciiTheme="minorHAnsi" w:hAnsiTheme="minorHAnsi" w:cs="Arial"/>
                <w:sz w:val="20"/>
                <w:szCs w:val="24"/>
              </w:rPr>
            </w:pPr>
          </w:p>
        </w:tc>
      </w:tr>
      <w:tr w:rsidR="00131ECD" w:rsidRPr="00714AD3" w:rsidTr="00B33FC0">
        <w:trPr>
          <w:trHeight w:val="720"/>
          <w:jc w:val="center"/>
        </w:trPr>
        <w:tc>
          <w:tcPr>
            <w:tcW w:w="928" w:type="dxa"/>
            <w:vAlign w:val="center"/>
          </w:tcPr>
          <w:p w:rsidR="00131ECD" w:rsidRPr="00714AD3" w:rsidRDefault="00131ECD" w:rsidP="00031429">
            <w:pPr>
              <w:pStyle w:val="BodyTextIndent"/>
              <w:spacing w:line="240" w:lineRule="auto"/>
              <w:ind w:firstLine="0"/>
              <w:jc w:val="center"/>
              <w:rPr>
                <w:rFonts w:asciiTheme="minorHAnsi" w:hAnsiTheme="minorHAnsi" w:cs="Arial"/>
                <w:sz w:val="20"/>
                <w:szCs w:val="24"/>
              </w:rPr>
            </w:pPr>
            <w:proofErr w:type="spellStart"/>
            <w:r w:rsidRPr="00714AD3">
              <w:rPr>
                <w:rFonts w:asciiTheme="minorHAnsi" w:hAnsiTheme="minorHAnsi" w:cs="Arial"/>
                <w:b/>
                <w:sz w:val="20"/>
                <w:szCs w:val="24"/>
              </w:rPr>
              <w:t>a</w:t>
            </w:r>
            <w:r w:rsidR="00F90090" w:rsidRPr="00714AD3">
              <w:rPr>
                <w:rFonts w:asciiTheme="minorHAnsi" w:hAnsiTheme="minorHAnsi" w:cs="Arial"/>
                <w:b/>
                <w:sz w:val="20"/>
                <w:szCs w:val="24"/>
              </w:rPr>
              <w:t>Sl</w:t>
            </w:r>
            <w:proofErr w:type="spellEnd"/>
          </w:p>
        </w:tc>
        <w:tc>
          <w:tcPr>
            <w:tcW w:w="1073" w:type="dxa"/>
            <w:vAlign w:val="center"/>
          </w:tcPr>
          <w:p w:rsidR="00131ECD" w:rsidRPr="00714AD3" w:rsidRDefault="00131ECD" w:rsidP="00031429">
            <w:pPr>
              <w:pStyle w:val="BodyTextIndent"/>
              <w:spacing w:line="240" w:lineRule="auto"/>
              <w:ind w:firstLine="0"/>
              <w:jc w:val="center"/>
              <w:rPr>
                <w:rFonts w:asciiTheme="minorHAnsi" w:hAnsiTheme="minorHAnsi" w:cs="Arial"/>
                <w:sz w:val="20"/>
                <w:szCs w:val="24"/>
              </w:rPr>
            </w:pPr>
            <w:proofErr w:type="spellStart"/>
            <w:r w:rsidRPr="00714AD3">
              <w:rPr>
                <w:rFonts w:asciiTheme="minorHAnsi" w:hAnsiTheme="minorHAnsi" w:cs="Arial"/>
                <w:b/>
                <w:sz w:val="20"/>
                <w:szCs w:val="24"/>
              </w:rPr>
              <w:t>asl</w:t>
            </w:r>
            <w:proofErr w:type="spellEnd"/>
          </w:p>
        </w:tc>
        <w:tc>
          <w:tcPr>
            <w:tcW w:w="1192" w:type="dxa"/>
          </w:tcPr>
          <w:p w:rsidR="00131ECD" w:rsidRPr="00714AD3" w:rsidRDefault="00131ECD" w:rsidP="00ED1B31">
            <w:pPr>
              <w:pStyle w:val="BodyTextIndent"/>
              <w:spacing w:line="240" w:lineRule="auto"/>
              <w:ind w:firstLine="0"/>
              <w:rPr>
                <w:rFonts w:asciiTheme="minorHAnsi" w:hAnsiTheme="minorHAnsi" w:cs="Arial"/>
                <w:sz w:val="20"/>
                <w:szCs w:val="24"/>
              </w:rPr>
            </w:pPr>
          </w:p>
        </w:tc>
        <w:tc>
          <w:tcPr>
            <w:tcW w:w="6599" w:type="dxa"/>
          </w:tcPr>
          <w:p w:rsidR="00131ECD" w:rsidRPr="00714AD3" w:rsidRDefault="00131ECD" w:rsidP="00ED1B31">
            <w:pPr>
              <w:pStyle w:val="BodyTextIndent"/>
              <w:spacing w:line="240" w:lineRule="auto"/>
              <w:ind w:firstLine="0"/>
              <w:rPr>
                <w:rFonts w:asciiTheme="minorHAnsi" w:hAnsiTheme="minorHAnsi" w:cs="Arial"/>
                <w:sz w:val="20"/>
                <w:szCs w:val="24"/>
              </w:rPr>
            </w:pPr>
          </w:p>
        </w:tc>
      </w:tr>
    </w:tbl>
    <w:p w:rsidR="00EF599D" w:rsidRPr="00714AD3" w:rsidRDefault="00EF599D" w:rsidP="00ED1B31">
      <w:pPr>
        <w:pStyle w:val="BodyTextIndent"/>
        <w:spacing w:line="240" w:lineRule="auto"/>
        <w:ind w:firstLine="0"/>
        <w:rPr>
          <w:rFonts w:asciiTheme="minorHAnsi" w:hAnsiTheme="minorHAnsi" w:cs="Arial"/>
          <w:sz w:val="12"/>
          <w:szCs w:val="16"/>
        </w:rPr>
      </w:pPr>
    </w:p>
    <w:p w:rsidR="00513955" w:rsidRPr="00714AD3" w:rsidRDefault="0088321B" w:rsidP="00ED1B31">
      <w:pPr>
        <w:pStyle w:val="BodyTextIndent"/>
        <w:spacing w:line="240" w:lineRule="auto"/>
        <w:ind w:firstLine="0"/>
        <w:rPr>
          <w:rFonts w:asciiTheme="minorHAnsi" w:hAnsiTheme="minorHAnsi" w:cs="Arial"/>
          <w:sz w:val="20"/>
          <w:szCs w:val="24"/>
        </w:rPr>
      </w:pPr>
      <w:r w:rsidRPr="00714AD3">
        <w:rPr>
          <w:rFonts w:asciiTheme="minorHAnsi" w:hAnsiTheme="minorHAnsi" w:cs="Arial"/>
          <w:sz w:val="20"/>
          <w:szCs w:val="24"/>
        </w:rPr>
        <w:t>This illustrates</w:t>
      </w:r>
      <w:r w:rsidR="0047575A" w:rsidRPr="00714AD3">
        <w:rPr>
          <w:rFonts w:asciiTheme="minorHAnsi" w:hAnsiTheme="minorHAnsi" w:cs="Arial"/>
          <w:sz w:val="20"/>
          <w:szCs w:val="24"/>
        </w:rPr>
        <w:t xml:space="preserve"> how</w:t>
      </w:r>
      <w:r w:rsidR="00E35A3B" w:rsidRPr="00714AD3">
        <w:rPr>
          <w:rFonts w:asciiTheme="minorHAnsi" w:hAnsiTheme="minorHAnsi" w:cs="Arial"/>
          <w:sz w:val="20"/>
          <w:szCs w:val="24"/>
        </w:rPr>
        <w:t>, even when we consider only three genes with two alleles each,</w:t>
      </w:r>
      <w:r w:rsidR="0047575A" w:rsidRPr="00714AD3">
        <w:rPr>
          <w:rFonts w:asciiTheme="minorHAnsi" w:hAnsiTheme="minorHAnsi" w:cs="Arial"/>
          <w:sz w:val="20"/>
          <w:szCs w:val="24"/>
        </w:rPr>
        <w:t xml:space="preserve"> </w:t>
      </w:r>
      <w:r w:rsidR="00ED1B31" w:rsidRPr="00714AD3">
        <w:rPr>
          <w:rFonts w:asciiTheme="minorHAnsi" w:hAnsiTheme="minorHAnsi" w:cs="Arial"/>
          <w:sz w:val="20"/>
          <w:szCs w:val="24"/>
        </w:rPr>
        <w:t xml:space="preserve">meiosis and fertilization can produce zygotes with </w:t>
      </w:r>
      <w:r w:rsidR="007C5713" w:rsidRPr="00714AD3">
        <w:rPr>
          <w:rFonts w:asciiTheme="minorHAnsi" w:hAnsiTheme="minorHAnsi" w:cs="Arial"/>
          <w:sz w:val="20"/>
          <w:szCs w:val="24"/>
        </w:rPr>
        <w:t>many</w:t>
      </w:r>
      <w:r w:rsidR="0047575A" w:rsidRPr="00714AD3">
        <w:rPr>
          <w:rFonts w:asciiTheme="minorHAnsi" w:hAnsiTheme="minorHAnsi" w:cs="Arial"/>
          <w:sz w:val="20"/>
          <w:szCs w:val="24"/>
        </w:rPr>
        <w:t xml:space="preserve"> different</w:t>
      </w:r>
      <w:r w:rsidR="00ED1B31" w:rsidRPr="00714AD3">
        <w:rPr>
          <w:rFonts w:asciiTheme="minorHAnsi" w:hAnsiTheme="minorHAnsi" w:cs="Arial"/>
          <w:sz w:val="20"/>
          <w:szCs w:val="24"/>
        </w:rPr>
        <w:t xml:space="preserve"> combinations of </w:t>
      </w:r>
      <w:r w:rsidR="0047575A" w:rsidRPr="00714AD3">
        <w:rPr>
          <w:rFonts w:asciiTheme="minorHAnsi" w:hAnsiTheme="minorHAnsi" w:cs="Arial"/>
          <w:sz w:val="20"/>
          <w:szCs w:val="24"/>
        </w:rPr>
        <w:t xml:space="preserve">alleles </w:t>
      </w:r>
      <w:r w:rsidR="00E35A3B" w:rsidRPr="00714AD3">
        <w:rPr>
          <w:rFonts w:asciiTheme="minorHAnsi" w:hAnsiTheme="minorHAnsi" w:cs="Arial"/>
          <w:sz w:val="20"/>
          <w:szCs w:val="24"/>
        </w:rPr>
        <w:t>which can develop into people with</w:t>
      </w:r>
      <w:r w:rsidR="0047575A" w:rsidRPr="00714AD3">
        <w:rPr>
          <w:rFonts w:asciiTheme="minorHAnsi" w:hAnsiTheme="minorHAnsi" w:cs="Arial"/>
          <w:sz w:val="20"/>
          <w:szCs w:val="24"/>
        </w:rPr>
        <w:t xml:space="preserve"> </w:t>
      </w:r>
      <w:r w:rsidR="007C5713" w:rsidRPr="00714AD3">
        <w:rPr>
          <w:rFonts w:asciiTheme="minorHAnsi" w:hAnsiTheme="minorHAnsi" w:cs="Arial"/>
          <w:sz w:val="20"/>
          <w:szCs w:val="24"/>
        </w:rPr>
        <w:t>many</w:t>
      </w:r>
      <w:r w:rsidR="0047575A" w:rsidRPr="00714AD3">
        <w:rPr>
          <w:rFonts w:asciiTheme="minorHAnsi" w:hAnsiTheme="minorHAnsi" w:cs="Arial"/>
          <w:sz w:val="20"/>
          <w:szCs w:val="24"/>
        </w:rPr>
        <w:t xml:space="preserve"> different </w:t>
      </w:r>
      <w:r w:rsidR="007012BA" w:rsidRPr="00714AD3">
        <w:rPr>
          <w:rFonts w:asciiTheme="minorHAnsi" w:hAnsiTheme="minorHAnsi" w:cs="Arial"/>
          <w:sz w:val="20"/>
          <w:szCs w:val="24"/>
        </w:rPr>
        <w:t>combinations of phenotypic characteristics</w:t>
      </w:r>
      <w:r w:rsidR="00ED1B31" w:rsidRPr="00714AD3">
        <w:rPr>
          <w:rFonts w:asciiTheme="minorHAnsi" w:hAnsiTheme="minorHAnsi" w:cs="Arial"/>
          <w:sz w:val="20"/>
          <w:szCs w:val="24"/>
        </w:rPr>
        <w:t xml:space="preserve">.  </w:t>
      </w:r>
      <w:r w:rsidR="00132762" w:rsidRPr="00714AD3">
        <w:rPr>
          <w:rFonts w:asciiTheme="minorHAnsi" w:hAnsiTheme="minorHAnsi" w:cs="Arial"/>
          <w:sz w:val="20"/>
          <w:szCs w:val="24"/>
        </w:rPr>
        <w:t xml:space="preserve">The actual amount of </w:t>
      </w:r>
      <w:r w:rsidR="00132762" w:rsidRPr="00714AD3">
        <w:rPr>
          <w:rFonts w:asciiTheme="minorHAnsi" w:hAnsiTheme="minorHAnsi" w:cs="Arial"/>
          <w:sz w:val="20"/>
          <w:szCs w:val="24"/>
          <w:u w:val="single"/>
        </w:rPr>
        <w:t>genetic diversity</w:t>
      </w:r>
      <w:r w:rsidR="00132762" w:rsidRPr="00714AD3">
        <w:rPr>
          <w:rFonts w:asciiTheme="minorHAnsi" w:hAnsiTheme="minorHAnsi" w:cs="Arial"/>
          <w:sz w:val="20"/>
          <w:szCs w:val="24"/>
        </w:rPr>
        <w:t xml:space="preserve"> possible in the children produced by one couple is much greater, since each</w:t>
      </w:r>
      <w:r w:rsidR="00ED1B31" w:rsidRPr="00714AD3">
        <w:rPr>
          <w:rFonts w:asciiTheme="minorHAnsi" w:hAnsiTheme="minorHAnsi" w:cs="Arial"/>
          <w:sz w:val="20"/>
          <w:szCs w:val="24"/>
        </w:rPr>
        <w:t xml:space="preserve"> person has thousands of genes on 23 pairs of homologous chromosomes. </w:t>
      </w:r>
    </w:p>
    <w:p w:rsidR="00513955" w:rsidRPr="00714AD3" w:rsidRDefault="00513955" w:rsidP="00ED1B31">
      <w:pPr>
        <w:pStyle w:val="BodyTextIndent"/>
        <w:spacing w:line="240" w:lineRule="auto"/>
        <w:ind w:firstLine="0"/>
        <w:rPr>
          <w:rFonts w:asciiTheme="minorHAnsi" w:hAnsiTheme="minorHAnsi" w:cs="Arial"/>
          <w:sz w:val="12"/>
          <w:szCs w:val="16"/>
        </w:rPr>
      </w:pPr>
    </w:p>
    <w:p w:rsidR="0024110B" w:rsidRPr="00714AD3" w:rsidRDefault="00B33FC0" w:rsidP="0024110B">
      <w:pPr>
        <w:rPr>
          <w:rFonts w:asciiTheme="minorHAnsi" w:hAnsiTheme="minorHAnsi"/>
          <w:sz w:val="20"/>
          <w:szCs w:val="23"/>
        </w:rPr>
      </w:pPr>
      <w:r w:rsidRPr="00714AD3">
        <w:rPr>
          <w:rFonts w:asciiTheme="minorHAnsi" w:hAnsiTheme="minorHAnsi" w:cs="Arial"/>
          <w:b/>
          <w:sz w:val="20"/>
          <w:szCs w:val="24"/>
        </w:rPr>
        <w:t>25</w:t>
      </w:r>
      <w:r w:rsidR="00D6449A" w:rsidRPr="00714AD3">
        <w:rPr>
          <w:rFonts w:asciiTheme="minorHAnsi" w:hAnsiTheme="minorHAnsi" w:cs="Arial"/>
          <w:b/>
          <w:sz w:val="20"/>
          <w:szCs w:val="24"/>
        </w:rPr>
        <w:t>.</w:t>
      </w:r>
      <w:r w:rsidR="0047575A" w:rsidRPr="00714AD3">
        <w:rPr>
          <w:rFonts w:asciiTheme="minorHAnsi" w:hAnsiTheme="minorHAnsi" w:cs="Arial"/>
          <w:sz w:val="20"/>
          <w:szCs w:val="24"/>
        </w:rPr>
        <w:t xml:space="preserve"> </w:t>
      </w:r>
      <w:r w:rsidR="0024110B" w:rsidRPr="00714AD3">
        <w:rPr>
          <w:rFonts w:asciiTheme="minorHAnsi" w:hAnsiTheme="minorHAnsi"/>
          <w:sz w:val="20"/>
          <w:szCs w:val="24"/>
        </w:rPr>
        <w:t>Explain why no two siblings have exactly the same</w:t>
      </w:r>
      <w:r w:rsidR="00857B79" w:rsidRPr="00714AD3">
        <w:rPr>
          <w:rFonts w:asciiTheme="minorHAnsi" w:hAnsiTheme="minorHAnsi"/>
          <w:sz w:val="20"/>
          <w:szCs w:val="24"/>
        </w:rPr>
        <w:t xml:space="preserve"> combination of alleles inherited from their parents (</w:t>
      </w:r>
      <w:r w:rsidR="0024110B" w:rsidRPr="00714AD3">
        <w:rPr>
          <w:rFonts w:asciiTheme="minorHAnsi" w:hAnsiTheme="minorHAnsi"/>
          <w:sz w:val="20"/>
          <w:szCs w:val="24"/>
        </w:rPr>
        <w:t>except for identical twins who both developed from the same zygote</w:t>
      </w:r>
      <w:r w:rsidR="00857B79" w:rsidRPr="00714AD3">
        <w:rPr>
          <w:rFonts w:asciiTheme="minorHAnsi" w:hAnsiTheme="minorHAnsi"/>
          <w:sz w:val="20"/>
          <w:szCs w:val="24"/>
        </w:rPr>
        <w:t>)</w:t>
      </w:r>
      <w:r w:rsidR="0024110B" w:rsidRPr="00714AD3">
        <w:rPr>
          <w:rFonts w:asciiTheme="minorHAnsi" w:hAnsiTheme="minorHAnsi"/>
          <w:sz w:val="20"/>
          <w:szCs w:val="24"/>
        </w:rPr>
        <w:t xml:space="preserve">. Begin with the observation that each person has thousands of genes on 23 pairs of homologous chromosomes. Include in your explanation the terms </w:t>
      </w:r>
      <w:r w:rsidR="00857B79" w:rsidRPr="00714AD3">
        <w:rPr>
          <w:rFonts w:asciiTheme="minorHAnsi" w:hAnsiTheme="minorHAnsi"/>
          <w:sz w:val="20"/>
          <w:szCs w:val="24"/>
        </w:rPr>
        <w:t xml:space="preserve">genes, </w:t>
      </w:r>
      <w:r w:rsidR="002156D2" w:rsidRPr="00714AD3">
        <w:rPr>
          <w:rFonts w:asciiTheme="minorHAnsi" w:hAnsiTheme="minorHAnsi"/>
          <w:sz w:val="20"/>
          <w:szCs w:val="24"/>
        </w:rPr>
        <w:t xml:space="preserve">alleles, chromosomes, </w:t>
      </w:r>
      <w:r w:rsidR="0024110B" w:rsidRPr="00714AD3">
        <w:rPr>
          <w:rFonts w:asciiTheme="minorHAnsi" w:hAnsiTheme="minorHAnsi"/>
          <w:sz w:val="20"/>
          <w:szCs w:val="24"/>
        </w:rPr>
        <w:t xml:space="preserve">meiosis, independent assortment, crossing over, </w:t>
      </w:r>
      <w:r w:rsidR="002156D2" w:rsidRPr="00714AD3">
        <w:rPr>
          <w:rFonts w:asciiTheme="minorHAnsi" w:hAnsiTheme="minorHAnsi"/>
          <w:sz w:val="20"/>
          <w:szCs w:val="24"/>
        </w:rPr>
        <w:t>egg</w:t>
      </w:r>
      <w:r w:rsidR="00436325" w:rsidRPr="00714AD3">
        <w:rPr>
          <w:rFonts w:asciiTheme="minorHAnsi" w:hAnsiTheme="minorHAnsi"/>
          <w:sz w:val="20"/>
          <w:szCs w:val="24"/>
        </w:rPr>
        <w:t>s</w:t>
      </w:r>
      <w:r w:rsidR="002156D2" w:rsidRPr="00714AD3">
        <w:rPr>
          <w:rFonts w:asciiTheme="minorHAnsi" w:hAnsiTheme="minorHAnsi"/>
          <w:sz w:val="20"/>
          <w:szCs w:val="24"/>
        </w:rPr>
        <w:t xml:space="preserve">, sperm, fertilization, and </w:t>
      </w:r>
      <w:r w:rsidR="0024110B" w:rsidRPr="00714AD3">
        <w:rPr>
          <w:rFonts w:asciiTheme="minorHAnsi" w:hAnsiTheme="minorHAnsi"/>
          <w:sz w:val="20"/>
          <w:szCs w:val="24"/>
        </w:rPr>
        <w:t>zygote</w:t>
      </w:r>
      <w:r w:rsidR="0024110B" w:rsidRPr="00714AD3">
        <w:rPr>
          <w:rFonts w:asciiTheme="minorHAnsi" w:hAnsiTheme="minorHAnsi"/>
          <w:sz w:val="20"/>
          <w:szCs w:val="23"/>
        </w:rPr>
        <w:t>.</w:t>
      </w:r>
    </w:p>
    <w:p w:rsidR="00F6292F" w:rsidRPr="00714AD3" w:rsidRDefault="00524000" w:rsidP="004E2A75">
      <w:pPr>
        <w:pStyle w:val="BodyTextIndent"/>
        <w:spacing w:line="240" w:lineRule="auto"/>
        <w:ind w:firstLine="0"/>
        <w:jc w:val="center"/>
        <w:rPr>
          <w:rFonts w:asciiTheme="minorHAnsi" w:hAnsiTheme="minorHAnsi" w:cs="Arial"/>
          <w:sz w:val="20"/>
          <w:szCs w:val="24"/>
        </w:rPr>
      </w:pPr>
      <w:r w:rsidRPr="00714AD3">
        <w:rPr>
          <w:rFonts w:asciiTheme="minorHAnsi" w:hAnsiTheme="minorHAnsi" w:cs="Arial"/>
          <w:sz w:val="20"/>
          <w:szCs w:val="24"/>
        </w:rPr>
        <w:br w:type="page"/>
      </w:r>
      <w:r w:rsidR="00191242" w:rsidRPr="00714AD3">
        <w:rPr>
          <w:rFonts w:asciiTheme="minorHAnsi" w:hAnsiTheme="minorHAnsi" w:cs="Arial"/>
          <w:b/>
          <w:sz w:val="20"/>
          <w:szCs w:val="24"/>
        </w:rPr>
        <w:t xml:space="preserve">A Mistake in Meiosis Can Cause </w:t>
      </w:r>
      <w:r w:rsidR="00F6292F" w:rsidRPr="00714AD3">
        <w:rPr>
          <w:rFonts w:asciiTheme="minorHAnsi" w:hAnsiTheme="minorHAnsi" w:cs="Arial"/>
          <w:b/>
          <w:sz w:val="20"/>
          <w:szCs w:val="24"/>
        </w:rPr>
        <w:t>Down Syndrome</w:t>
      </w:r>
    </w:p>
    <w:p w:rsidR="00F6292F" w:rsidRPr="00714AD3" w:rsidRDefault="00F90090">
      <w:pPr>
        <w:tabs>
          <w:tab w:val="num" w:pos="-180"/>
        </w:tabs>
        <w:rPr>
          <w:rFonts w:asciiTheme="minorHAnsi" w:hAnsiTheme="minorHAnsi" w:cs="Arial"/>
          <w:sz w:val="20"/>
          <w:szCs w:val="23"/>
        </w:rPr>
      </w:pPr>
      <w:r w:rsidRPr="00714AD3">
        <w:rPr>
          <w:rFonts w:asciiTheme="minorHAnsi" w:hAnsiTheme="minorHAnsi" w:cs="Arial"/>
          <w:sz w:val="20"/>
          <w:szCs w:val="23"/>
        </w:rPr>
        <w:t xml:space="preserve">You have seen that normal meiosis and fertilization can produce </w:t>
      </w:r>
      <w:r w:rsidR="0088321B" w:rsidRPr="00714AD3">
        <w:rPr>
          <w:rFonts w:asciiTheme="minorHAnsi" w:hAnsiTheme="minorHAnsi" w:cs="Arial"/>
          <w:sz w:val="20"/>
          <w:szCs w:val="23"/>
        </w:rPr>
        <w:t>a lot of</w:t>
      </w:r>
      <w:r w:rsidRPr="00714AD3">
        <w:rPr>
          <w:rFonts w:asciiTheme="minorHAnsi" w:hAnsiTheme="minorHAnsi" w:cs="Arial"/>
          <w:sz w:val="20"/>
          <w:szCs w:val="23"/>
        </w:rPr>
        <w:t xml:space="preserve"> genetic variability in the different children produced by the same parents.</w:t>
      </w:r>
      <w:r w:rsidR="007C7B8D" w:rsidRPr="00714AD3">
        <w:rPr>
          <w:rFonts w:asciiTheme="minorHAnsi" w:hAnsiTheme="minorHAnsi" w:cs="Arial"/>
          <w:sz w:val="20"/>
          <w:szCs w:val="23"/>
        </w:rPr>
        <w:t xml:space="preserve"> Additional genetic variability can result from mistakes in DNA replication (which </w:t>
      </w:r>
      <w:r w:rsidR="0088321B" w:rsidRPr="00714AD3">
        <w:rPr>
          <w:rFonts w:asciiTheme="minorHAnsi" w:hAnsiTheme="minorHAnsi" w:cs="Arial"/>
          <w:sz w:val="20"/>
          <w:szCs w:val="23"/>
        </w:rPr>
        <w:t>can cause</w:t>
      </w:r>
      <w:r w:rsidR="007C7B8D" w:rsidRPr="00714AD3">
        <w:rPr>
          <w:rFonts w:asciiTheme="minorHAnsi" w:hAnsiTheme="minorHAnsi" w:cs="Arial"/>
          <w:sz w:val="20"/>
          <w:szCs w:val="23"/>
        </w:rPr>
        <w:t xml:space="preserve"> mutations) or mistakes in meiosis.</w:t>
      </w:r>
      <w:r w:rsidRPr="00714AD3">
        <w:rPr>
          <w:rFonts w:asciiTheme="minorHAnsi" w:hAnsiTheme="minorHAnsi" w:cs="Arial"/>
          <w:sz w:val="20"/>
          <w:szCs w:val="23"/>
        </w:rPr>
        <w:t xml:space="preserve"> </w:t>
      </w:r>
      <w:r w:rsidR="007C7B8D" w:rsidRPr="00714AD3">
        <w:rPr>
          <w:rFonts w:asciiTheme="minorHAnsi" w:hAnsiTheme="minorHAnsi" w:cs="Arial"/>
          <w:sz w:val="20"/>
          <w:szCs w:val="23"/>
        </w:rPr>
        <w:t>For example</w:t>
      </w:r>
      <w:r w:rsidR="00F6292F" w:rsidRPr="00714AD3">
        <w:rPr>
          <w:rFonts w:asciiTheme="minorHAnsi" w:hAnsiTheme="minorHAnsi" w:cs="Arial"/>
          <w:sz w:val="20"/>
          <w:szCs w:val="23"/>
        </w:rPr>
        <w:t>,</w:t>
      </w:r>
      <w:r w:rsidR="007C7B8D" w:rsidRPr="00714AD3">
        <w:rPr>
          <w:rFonts w:asciiTheme="minorHAnsi" w:hAnsiTheme="minorHAnsi" w:cs="Arial"/>
          <w:sz w:val="20"/>
          <w:szCs w:val="23"/>
        </w:rPr>
        <w:t xml:space="preserve"> when</w:t>
      </w:r>
      <w:r w:rsidR="00F6292F" w:rsidRPr="00714AD3">
        <w:rPr>
          <w:rFonts w:asciiTheme="minorHAnsi" w:hAnsiTheme="minorHAnsi" w:cs="Arial"/>
          <w:sz w:val="20"/>
          <w:szCs w:val="23"/>
        </w:rPr>
        <w:t xml:space="preserve"> meiosis does not happen perfectly, the chromosomes are not divided equally between the daughter cells produced by meiosis</w:t>
      </w:r>
      <w:r w:rsidR="003E17B2" w:rsidRPr="00714AD3">
        <w:rPr>
          <w:rFonts w:asciiTheme="minorHAnsi" w:hAnsiTheme="minorHAnsi" w:cs="Arial"/>
          <w:sz w:val="20"/>
          <w:szCs w:val="23"/>
        </w:rPr>
        <w:t>,</w:t>
      </w:r>
      <w:r w:rsidR="0088321B" w:rsidRPr="00714AD3">
        <w:rPr>
          <w:rFonts w:asciiTheme="minorHAnsi" w:hAnsiTheme="minorHAnsi" w:cs="Arial"/>
          <w:sz w:val="20"/>
          <w:szCs w:val="23"/>
        </w:rPr>
        <w:t xml:space="preserve"> so</w:t>
      </w:r>
      <w:r w:rsidR="003E17B2" w:rsidRPr="00714AD3">
        <w:rPr>
          <w:rFonts w:asciiTheme="minorHAnsi" w:hAnsiTheme="minorHAnsi" w:cs="Arial"/>
          <w:sz w:val="20"/>
          <w:szCs w:val="23"/>
        </w:rPr>
        <w:t xml:space="preserve"> an </w:t>
      </w:r>
      <w:r w:rsidR="00F6292F" w:rsidRPr="00714AD3">
        <w:rPr>
          <w:rFonts w:asciiTheme="minorHAnsi" w:hAnsiTheme="minorHAnsi" w:cs="Arial"/>
          <w:sz w:val="20"/>
          <w:szCs w:val="23"/>
        </w:rPr>
        <w:t>egg or a sperm may receive two copies of</w:t>
      </w:r>
      <w:r w:rsidR="00FD0E2D" w:rsidRPr="00714AD3">
        <w:rPr>
          <w:rFonts w:asciiTheme="minorHAnsi" w:hAnsiTheme="minorHAnsi" w:cs="Arial"/>
          <w:sz w:val="20"/>
          <w:szCs w:val="23"/>
        </w:rPr>
        <w:t xml:space="preserve"> the same </w:t>
      </w:r>
      <w:r w:rsidR="00F6292F" w:rsidRPr="00714AD3">
        <w:rPr>
          <w:rFonts w:asciiTheme="minorHAnsi" w:hAnsiTheme="minorHAnsi" w:cs="Arial"/>
          <w:sz w:val="20"/>
          <w:szCs w:val="23"/>
        </w:rPr>
        <w:t>chromosome.</w:t>
      </w:r>
    </w:p>
    <w:p w:rsidR="005457E3" w:rsidRPr="00714AD3" w:rsidRDefault="005457E3">
      <w:pPr>
        <w:tabs>
          <w:tab w:val="num" w:pos="-180"/>
        </w:tabs>
        <w:rPr>
          <w:rFonts w:asciiTheme="minorHAnsi" w:hAnsiTheme="minorHAnsi" w:cs="Arial"/>
          <w:sz w:val="12"/>
          <w:szCs w:val="16"/>
        </w:rPr>
      </w:pPr>
    </w:p>
    <w:p w:rsidR="008E141F" w:rsidRPr="00714AD3" w:rsidRDefault="002156D2">
      <w:pPr>
        <w:tabs>
          <w:tab w:val="num" w:pos="-180"/>
        </w:tabs>
        <w:rPr>
          <w:rFonts w:asciiTheme="minorHAnsi" w:hAnsiTheme="minorHAnsi" w:cs="Arial"/>
          <w:sz w:val="20"/>
          <w:szCs w:val="23"/>
        </w:rPr>
      </w:pPr>
      <w:r w:rsidRPr="00714AD3">
        <w:rPr>
          <w:rFonts w:asciiTheme="minorHAnsi" w:hAnsiTheme="minorHAnsi" w:cs="Arial"/>
          <w:b/>
          <w:sz w:val="20"/>
          <w:szCs w:val="23"/>
        </w:rPr>
        <w:t>26</w:t>
      </w:r>
      <w:r w:rsidR="0000254D" w:rsidRPr="00714AD3">
        <w:rPr>
          <w:rFonts w:asciiTheme="minorHAnsi" w:hAnsiTheme="minorHAnsi" w:cs="Arial"/>
          <w:b/>
          <w:sz w:val="20"/>
          <w:szCs w:val="23"/>
        </w:rPr>
        <w:t>.</w:t>
      </w:r>
      <w:r w:rsidR="000D0211" w:rsidRPr="00714AD3">
        <w:rPr>
          <w:rFonts w:asciiTheme="minorHAnsi" w:hAnsiTheme="minorHAnsi" w:cs="Arial"/>
          <w:sz w:val="20"/>
          <w:szCs w:val="23"/>
        </w:rPr>
        <w:t xml:space="preserve"> </w:t>
      </w:r>
      <w:r w:rsidR="00277D55" w:rsidRPr="00714AD3">
        <w:rPr>
          <w:rFonts w:asciiTheme="minorHAnsi" w:hAnsiTheme="minorHAnsi" w:cs="Arial"/>
          <w:sz w:val="20"/>
          <w:szCs w:val="23"/>
        </w:rPr>
        <w:t>Suppose that</w:t>
      </w:r>
      <w:r w:rsidR="008E141F" w:rsidRPr="00714AD3">
        <w:rPr>
          <w:rFonts w:asciiTheme="minorHAnsi" w:hAnsiTheme="minorHAnsi" w:cs="Arial"/>
          <w:sz w:val="20"/>
          <w:szCs w:val="23"/>
        </w:rPr>
        <w:t xml:space="preserve"> a </w:t>
      </w:r>
      <w:r w:rsidR="00F6292F" w:rsidRPr="00714AD3">
        <w:rPr>
          <w:rFonts w:asciiTheme="minorHAnsi" w:hAnsiTheme="minorHAnsi" w:cs="Arial"/>
          <w:sz w:val="20"/>
          <w:szCs w:val="23"/>
        </w:rPr>
        <w:t>human egg</w:t>
      </w:r>
      <w:r w:rsidR="008E141F" w:rsidRPr="00714AD3">
        <w:rPr>
          <w:rFonts w:asciiTheme="minorHAnsi" w:hAnsiTheme="minorHAnsi" w:cs="Arial"/>
          <w:sz w:val="20"/>
          <w:szCs w:val="23"/>
        </w:rPr>
        <w:t xml:space="preserve"> receives</w:t>
      </w:r>
      <w:r w:rsidR="00F6292F" w:rsidRPr="00714AD3">
        <w:rPr>
          <w:rFonts w:asciiTheme="minorHAnsi" w:hAnsiTheme="minorHAnsi" w:cs="Arial"/>
          <w:sz w:val="20"/>
          <w:szCs w:val="23"/>
        </w:rPr>
        <w:t xml:space="preserve"> </w:t>
      </w:r>
      <w:r w:rsidR="00520B19" w:rsidRPr="00714AD3">
        <w:rPr>
          <w:rFonts w:asciiTheme="minorHAnsi" w:hAnsiTheme="minorHAnsi" w:cs="Arial"/>
          <w:sz w:val="20"/>
          <w:szCs w:val="23"/>
        </w:rPr>
        <w:t>two copies</w:t>
      </w:r>
      <w:r w:rsidR="00FD0E2D" w:rsidRPr="00714AD3">
        <w:rPr>
          <w:rFonts w:asciiTheme="minorHAnsi" w:hAnsiTheme="minorHAnsi" w:cs="Arial"/>
          <w:sz w:val="20"/>
          <w:szCs w:val="23"/>
        </w:rPr>
        <w:t xml:space="preserve"> of</w:t>
      </w:r>
      <w:r w:rsidR="008E141F" w:rsidRPr="00714AD3">
        <w:rPr>
          <w:rFonts w:asciiTheme="minorHAnsi" w:hAnsiTheme="minorHAnsi" w:cs="Arial"/>
          <w:sz w:val="20"/>
          <w:szCs w:val="23"/>
        </w:rPr>
        <w:t xml:space="preserve"> a </w:t>
      </w:r>
      <w:r w:rsidR="00F6292F" w:rsidRPr="00714AD3">
        <w:rPr>
          <w:rFonts w:asciiTheme="minorHAnsi" w:hAnsiTheme="minorHAnsi" w:cs="Arial"/>
          <w:sz w:val="20"/>
          <w:szCs w:val="23"/>
        </w:rPr>
        <w:t xml:space="preserve">chromosome, </w:t>
      </w:r>
      <w:r w:rsidR="008E141F" w:rsidRPr="00714AD3">
        <w:rPr>
          <w:rFonts w:asciiTheme="minorHAnsi" w:hAnsiTheme="minorHAnsi" w:cs="Arial"/>
          <w:sz w:val="20"/>
          <w:szCs w:val="23"/>
        </w:rPr>
        <w:t>and this egg is fertilized by a normal sperm</w:t>
      </w:r>
      <w:r w:rsidR="00277D55" w:rsidRPr="00714AD3">
        <w:rPr>
          <w:rFonts w:asciiTheme="minorHAnsi" w:hAnsiTheme="minorHAnsi" w:cs="Arial"/>
          <w:sz w:val="20"/>
          <w:szCs w:val="23"/>
        </w:rPr>
        <w:t>. How</w:t>
      </w:r>
      <w:r w:rsidR="00F6292F" w:rsidRPr="00714AD3">
        <w:rPr>
          <w:rFonts w:asciiTheme="minorHAnsi" w:hAnsiTheme="minorHAnsi" w:cs="Arial"/>
          <w:sz w:val="20"/>
          <w:szCs w:val="23"/>
        </w:rPr>
        <w:t xml:space="preserve"> many</w:t>
      </w:r>
      <w:r w:rsidR="008E141F" w:rsidRPr="00714AD3">
        <w:rPr>
          <w:rFonts w:asciiTheme="minorHAnsi" w:hAnsiTheme="minorHAnsi" w:cs="Arial"/>
          <w:sz w:val="20"/>
          <w:szCs w:val="23"/>
        </w:rPr>
        <w:t xml:space="preserve"> copies of this chromosome </w:t>
      </w:r>
      <w:r w:rsidR="00F6292F" w:rsidRPr="00714AD3">
        <w:rPr>
          <w:rFonts w:asciiTheme="minorHAnsi" w:hAnsiTheme="minorHAnsi" w:cs="Arial"/>
          <w:sz w:val="20"/>
          <w:szCs w:val="23"/>
        </w:rPr>
        <w:t>would there be in the</w:t>
      </w:r>
      <w:r w:rsidR="00827886" w:rsidRPr="00714AD3">
        <w:rPr>
          <w:rFonts w:asciiTheme="minorHAnsi" w:hAnsiTheme="minorHAnsi" w:cs="Arial"/>
          <w:sz w:val="20"/>
          <w:szCs w:val="23"/>
        </w:rPr>
        <w:t xml:space="preserve"> resulting </w:t>
      </w:r>
      <w:r w:rsidR="00F6292F" w:rsidRPr="00714AD3">
        <w:rPr>
          <w:rFonts w:asciiTheme="minorHAnsi" w:hAnsiTheme="minorHAnsi" w:cs="Arial"/>
          <w:sz w:val="20"/>
          <w:szCs w:val="23"/>
        </w:rPr>
        <w:t>zygote?</w:t>
      </w:r>
      <w:r w:rsidR="00520B19" w:rsidRPr="00714AD3">
        <w:rPr>
          <w:rFonts w:asciiTheme="minorHAnsi" w:hAnsiTheme="minorHAnsi" w:cs="Arial"/>
          <w:sz w:val="20"/>
          <w:szCs w:val="23"/>
        </w:rPr>
        <w:t xml:space="preserve"> ____</w:t>
      </w:r>
    </w:p>
    <w:p w:rsidR="00F6292F" w:rsidRPr="00714AD3" w:rsidRDefault="0093652B">
      <w:pPr>
        <w:tabs>
          <w:tab w:val="num" w:pos="-180"/>
        </w:tabs>
        <w:rPr>
          <w:rFonts w:asciiTheme="minorHAnsi" w:hAnsiTheme="minorHAnsi" w:cs="Arial"/>
          <w:sz w:val="20"/>
          <w:szCs w:val="23"/>
        </w:rPr>
      </w:pPr>
      <w:r w:rsidRPr="00714AD3">
        <w:rPr>
          <w:rFonts w:asciiTheme="minorHAnsi" w:hAnsiTheme="minorHAnsi" w:cs="Arial"/>
          <w:sz w:val="20"/>
          <w:szCs w:val="23"/>
        </w:rPr>
        <w:t>-</w:t>
      </w:r>
      <w:r w:rsidR="000D0211" w:rsidRPr="00714AD3">
        <w:rPr>
          <w:rFonts w:asciiTheme="minorHAnsi" w:hAnsiTheme="minorHAnsi" w:cs="Arial"/>
          <w:sz w:val="20"/>
          <w:szCs w:val="23"/>
        </w:rPr>
        <w:t xml:space="preserve"> </w:t>
      </w:r>
      <w:r w:rsidR="008E141F" w:rsidRPr="00714AD3">
        <w:rPr>
          <w:rFonts w:asciiTheme="minorHAnsi" w:hAnsiTheme="minorHAnsi" w:cs="Arial"/>
          <w:sz w:val="20"/>
          <w:szCs w:val="23"/>
        </w:rPr>
        <w:t>How many copies of this chromosome would there be in each cell in the resulting embryo?</w:t>
      </w:r>
      <w:r w:rsidR="00520B19" w:rsidRPr="00714AD3">
        <w:rPr>
          <w:rFonts w:asciiTheme="minorHAnsi" w:hAnsiTheme="minorHAnsi" w:cs="Arial"/>
          <w:sz w:val="20"/>
          <w:szCs w:val="23"/>
        </w:rPr>
        <w:t xml:space="preserve"> ____</w:t>
      </w:r>
    </w:p>
    <w:p w:rsidR="00D25341" w:rsidRPr="00714AD3" w:rsidRDefault="00D25341">
      <w:pPr>
        <w:tabs>
          <w:tab w:val="num" w:pos="-180"/>
        </w:tabs>
        <w:rPr>
          <w:rFonts w:asciiTheme="minorHAnsi" w:hAnsiTheme="minorHAnsi" w:cs="Arial"/>
          <w:sz w:val="18"/>
          <w:szCs w:val="22"/>
        </w:rPr>
      </w:pPr>
    </w:p>
    <w:p w:rsidR="0088321B" w:rsidRPr="00714AD3" w:rsidRDefault="008E141F" w:rsidP="00191242">
      <w:pPr>
        <w:tabs>
          <w:tab w:val="num" w:pos="-180"/>
        </w:tabs>
        <w:rPr>
          <w:rFonts w:asciiTheme="minorHAnsi" w:hAnsiTheme="minorHAnsi" w:cs="Arial"/>
          <w:sz w:val="20"/>
          <w:szCs w:val="23"/>
        </w:rPr>
      </w:pPr>
      <w:r w:rsidRPr="00714AD3">
        <w:rPr>
          <w:rFonts w:asciiTheme="minorHAnsi" w:hAnsiTheme="minorHAnsi" w:cs="Arial"/>
          <w:sz w:val="20"/>
          <w:szCs w:val="23"/>
        </w:rPr>
        <w:t>When a cell has three copies of a chromosome, the extra copies of the genes on this chromosome result in abnormal cell function and a</w:t>
      </w:r>
      <w:r w:rsidR="00426BFD" w:rsidRPr="00714AD3">
        <w:rPr>
          <w:rFonts w:asciiTheme="minorHAnsi" w:hAnsiTheme="minorHAnsi" w:cs="Arial"/>
          <w:sz w:val="20"/>
          <w:szCs w:val="23"/>
        </w:rPr>
        <w:t xml:space="preserve">bnormal embryonic development. </w:t>
      </w:r>
      <w:r w:rsidR="00191242" w:rsidRPr="00714AD3">
        <w:rPr>
          <w:rFonts w:asciiTheme="minorHAnsi" w:hAnsiTheme="minorHAnsi" w:cs="Arial"/>
          <w:sz w:val="20"/>
          <w:szCs w:val="23"/>
        </w:rPr>
        <w:t>To understand how an extra copy of one chromosome could result in abnormalities, remember that each chromosome has genes with the instructions to make specific types of proteins, so the extra chromosome could result in too many copies of these</w:t>
      </w:r>
      <w:r w:rsidR="00012DA5" w:rsidRPr="00714AD3">
        <w:rPr>
          <w:rFonts w:asciiTheme="minorHAnsi" w:hAnsiTheme="minorHAnsi" w:cs="Arial"/>
          <w:sz w:val="20"/>
          <w:szCs w:val="23"/>
        </w:rPr>
        <w:t xml:space="preserve"> specific </w:t>
      </w:r>
      <w:r w:rsidR="00426BFD" w:rsidRPr="00714AD3">
        <w:rPr>
          <w:rFonts w:asciiTheme="minorHAnsi" w:hAnsiTheme="minorHAnsi" w:cs="Arial"/>
          <w:sz w:val="20"/>
          <w:szCs w:val="23"/>
        </w:rPr>
        <w:t xml:space="preserve">proteins. </w:t>
      </w:r>
      <w:r w:rsidR="00191242" w:rsidRPr="00714AD3">
        <w:rPr>
          <w:rFonts w:asciiTheme="minorHAnsi" w:hAnsiTheme="minorHAnsi" w:cs="Arial"/>
          <w:sz w:val="20"/>
          <w:szCs w:val="23"/>
        </w:rPr>
        <w:t xml:space="preserve">Think about what </w:t>
      </w:r>
      <w:r w:rsidR="00426BFD" w:rsidRPr="00714AD3">
        <w:rPr>
          <w:rFonts w:asciiTheme="minorHAnsi" w:hAnsiTheme="minorHAnsi" w:cs="Arial"/>
          <w:sz w:val="20"/>
          <w:szCs w:val="23"/>
        </w:rPr>
        <w:t>would</w:t>
      </w:r>
      <w:r w:rsidR="00191242" w:rsidRPr="00714AD3">
        <w:rPr>
          <w:rFonts w:asciiTheme="minorHAnsi" w:hAnsiTheme="minorHAnsi" w:cs="Arial"/>
          <w:sz w:val="20"/>
          <w:szCs w:val="23"/>
        </w:rPr>
        <w:t xml:space="preserve"> happen if you added too much milk to a box of macaroni and cheese. The </w:t>
      </w:r>
      <w:r w:rsidR="00426BFD" w:rsidRPr="00714AD3">
        <w:rPr>
          <w:rFonts w:asciiTheme="minorHAnsi" w:hAnsiTheme="minorHAnsi" w:cs="Arial"/>
          <w:sz w:val="20"/>
          <w:szCs w:val="23"/>
        </w:rPr>
        <w:t>mac</w:t>
      </w:r>
      <w:r w:rsidR="00191242" w:rsidRPr="00714AD3">
        <w:rPr>
          <w:rFonts w:asciiTheme="minorHAnsi" w:hAnsiTheme="minorHAnsi" w:cs="Arial"/>
          <w:sz w:val="20"/>
          <w:szCs w:val="23"/>
        </w:rPr>
        <w:t xml:space="preserve"> and cheese would have too much liquid and be runny instead of creamy.  Cells are much more complicated than mac and cheese, and a cell cannot function properly when there are too many copies of some types of proteins due to an extra copy of one of the chromosomes.  </w:t>
      </w:r>
    </w:p>
    <w:p w:rsidR="0088321B" w:rsidRPr="00714AD3" w:rsidRDefault="0088321B" w:rsidP="00191242">
      <w:pPr>
        <w:tabs>
          <w:tab w:val="num" w:pos="-180"/>
        </w:tabs>
        <w:rPr>
          <w:rFonts w:asciiTheme="minorHAnsi" w:hAnsiTheme="minorHAnsi" w:cs="Arial"/>
          <w:sz w:val="12"/>
          <w:szCs w:val="16"/>
        </w:rPr>
      </w:pPr>
    </w:p>
    <w:p w:rsidR="00191242" w:rsidRPr="00714AD3" w:rsidRDefault="00191242" w:rsidP="00191242">
      <w:pPr>
        <w:tabs>
          <w:tab w:val="num" w:pos="-180"/>
        </w:tabs>
        <w:rPr>
          <w:rFonts w:asciiTheme="minorHAnsi" w:hAnsiTheme="minorHAnsi" w:cs="Arial"/>
          <w:sz w:val="20"/>
          <w:szCs w:val="23"/>
        </w:rPr>
      </w:pPr>
      <w:r w:rsidRPr="00714AD3">
        <w:rPr>
          <w:rFonts w:asciiTheme="minorHAnsi" w:hAnsiTheme="minorHAnsi" w:cs="Arial"/>
          <w:sz w:val="20"/>
          <w:szCs w:val="23"/>
        </w:rPr>
        <w:t>When the cells in an embryo do not function properly, the embryo develops abnormalities.</w:t>
      </w:r>
      <w:r w:rsidR="00DF6420" w:rsidRPr="00714AD3">
        <w:rPr>
          <w:rFonts w:asciiTheme="minorHAnsi" w:hAnsiTheme="minorHAnsi" w:cs="Arial"/>
          <w:sz w:val="20"/>
          <w:szCs w:val="23"/>
        </w:rPr>
        <w:t xml:space="preserve"> For example, some babies are born with an extra copy of chromosome 21 in each cell.  This results in </w:t>
      </w:r>
      <w:r w:rsidR="00DF6420" w:rsidRPr="00714AD3">
        <w:rPr>
          <w:rFonts w:asciiTheme="minorHAnsi" w:hAnsiTheme="minorHAnsi" w:cs="Arial"/>
          <w:b/>
          <w:sz w:val="20"/>
          <w:szCs w:val="23"/>
        </w:rPr>
        <w:t xml:space="preserve">Down syndrome </w:t>
      </w:r>
      <w:r w:rsidR="00DF6420" w:rsidRPr="00714AD3">
        <w:rPr>
          <w:rFonts w:asciiTheme="minorHAnsi" w:hAnsiTheme="minorHAnsi" w:cs="Arial"/>
          <w:sz w:val="20"/>
          <w:szCs w:val="23"/>
        </w:rPr>
        <w:t>with multiple abnormalities, including mental retardation, a broad flat face, a big tongue, short height, and often heart defects.</w:t>
      </w:r>
    </w:p>
    <w:p w:rsidR="00191242" w:rsidRPr="00714AD3" w:rsidRDefault="00191242">
      <w:pPr>
        <w:tabs>
          <w:tab w:val="num" w:pos="-180"/>
        </w:tabs>
        <w:rPr>
          <w:rFonts w:asciiTheme="minorHAnsi" w:hAnsiTheme="minorHAnsi" w:cs="Arial"/>
          <w:sz w:val="1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4"/>
        <w:gridCol w:w="4926"/>
      </w:tblGrid>
      <w:tr w:rsidR="009E7BDC" w:rsidRPr="00714AD3" w:rsidTr="007C7B8D">
        <w:tc>
          <w:tcPr>
            <w:tcW w:w="0" w:type="auto"/>
          </w:tcPr>
          <w:p w:rsidR="00DF6420" w:rsidRPr="00714AD3" w:rsidRDefault="00F90090" w:rsidP="007C7B8D">
            <w:pPr>
              <w:tabs>
                <w:tab w:val="num" w:pos="-180"/>
              </w:tabs>
              <w:rPr>
                <w:rFonts w:asciiTheme="minorHAnsi" w:hAnsiTheme="minorHAnsi" w:cs="Arial"/>
                <w:sz w:val="20"/>
                <w:szCs w:val="23"/>
              </w:rPr>
            </w:pPr>
            <w:r w:rsidRPr="00714AD3">
              <w:rPr>
                <w:rFonts w:asciiTheme="minorHAnsi" w:hAnsiTheme="minorHAnsi" w:cs="Arial"/>
                <w:sz w:val="20"/>
                <w:szCs w:val="23"/>
              </w:rPr>
              <w:t xml:space="preserve">This figure shows a </w:t>
            </w:r>
            <w:r w:rsidR="00CC603C" w:rsidRPr="00714AD3">
              <w:rPr>
                <w:rFonts w:asciiTheme="minorHAnsi" w:hAnsiTheme="minorHAnsi" w:cs="Arial"/>
                <w:sz w:val="20"/>
                <w:szCs w:val="23"/>
              </w:rPr>
              <w:t>karyotype for</w:t>
            </w:r>
            <w:r w:rsidRPr="00714AD3">
              <w:rPr>
                <w:rFonts w:asciiTheme="minorHAnsi" w:hAnsiTheme="minorHAnsi" w:cs="Arial"/>
                <w:sz w:val="20"/>
                <w:szCs w:val="23"/>
              </w:rPr>
              <w:t xml:space="preserve"> a normal boy.  A </w:t>
            </w:r>
            <w:r w:rsidRPr="00714AD3">
              <w:rPr>
                <w:rFonts w:asciiTheme="minorHAnsi" w:hAnsiTheme="minorHAnsi" w:cs="Arial"/>
                <w:b/>
                <w:sz w:val="20"/>
                <w:szCs w:val="23"/>
              </w:rPr>
              <w:t>karyotype</w:t>
            </w:r>
            <w:r w:rsidRPr="00714AD3">
              <w:rPr>
                <w:rFonts w:asciiTheme="minorHAnsi" w:hAnsiTheme="minorHAnsi" w:cs="Arial"/>
                <w:sz w:val="20"/>
                <w:szCs w:val="23"/>
              </w:rPr>
              <w:t xml:space="preserve"> is a photograph of a magnified view of the chromosomes from a human cell, with pairs of homologous chromosomes arranged next to each other and numbered.  </w:t>
            </w:r>
            <w:r w:rsidR="009E7BDC" w:rsidRPr="00714AD3">
              <w:rPr>
                <w:rFonts w:asciiTheme="minorHAnsi" w:hAnsiTheme="minorHAnsi" w:cs="Arial"/>
                <w:sz w:val="20"/>
                <w:szCs w:val="23"/>
              </w:rPr>
              <w:t xml:space="preserve">In </w:t>
            </w:r>
            <w:r w:rsidR="0010376D" w:rsidRPr="00714AD3">
              <w:rPr>
                <w:rFonts w:asciiTheme="minorHAnsi" w:hAnsiTheme="minorHAnsi" w:cs="Arial"/>
                <w:sz w:val="20"/>
                <w:szCs w:val="23"/>
              </w:rPr>
              <w:t>the</w:t>
            </w:r>
            <w:r w:rsidR="009E7BDC" w:rsidRPr="00714AD3">
              <w:rPr>
                <w:rFonts w:asciiTheme="minorHAnsi" w:hAnsiTheme="minorHAnsi" w:cs="Arial"/>
                <w:sz w:val="20"/>
                <w:szCs w:val="23"/>
              </w:rPr>
              <w:t xml:space="preserve"> karyotype, each chromosome has double copies of its DNA, contained in a pair of sister chromatids linked at a centromere.  </w:t>
            </w:r>
          </w:p>
          <w:p w:rsidR="00DF6420" w:rsidRPr="00714AD3" w:rsidRDefault="00DF6420" w:rsidP="007C7B8D">
            <w:pPr>
              <w:tabs>
                <w:tab w:val="num" w:pos="-180"/>
              </w:tabs>
              <w:rPr>
                <w:rFonts w:asciiTheme="minorHAnsi" w:hAnsiTheme="minorHAnsi" w:cs="Arial"/>
                <w:sz w:val="12"/>
                <w:szCs w:val="16"/>
              </w:rPr>
            </w:pPr>
          </w:p>
          <w:p w:rsidR="00D6449A" w:rsidRPr="00714AD3" w:rsidRDefault="002156D2" w:rsidP="00426BFD">
            <w:pPr>
              <w:tabs>
                <w:tab w:val="num" w:pos="-180"/>
              </w:tabs>
              <w:rPr>
                <w:rFonts w:asciiTheme="minorHAnsi" w:hAnsiTheme="minorHAnsi" w:cs="Arial"/>
                <w:sz w:val="20"/>
                <w:szCs w:val="23"/>
              </w:rPr>
            </w:pPr>
            <w:r w:rsidRPr="00714AD3">
              <w:rPr>
                <w:rFonts w:asciiTheme="minorHAnsi" w:hAnsiTheme="minorHAnsi" w:cs="Arial"/>
                <w:b/>
                <w:sz w:val="20"/>
                <w:szCs w:val="23"/>
              </w:rPr>
              <w:t>27</w:t>
            </w:r>
            <w:r w:rsidR="0000254D" w:rsidRPr="00714AD3">
              <w:rPr>
                <w:rFonts w:asciiTheme="minorHAnsi" w:hAnsiTheme="minorHAnsi" w:cs="Arial"/>
                <w:b/>
                <w:sz w:val="20"/>
                <w:szCs w:val="23"/>
              </w:rPr>
              <w:t>.</w:t>
            </w:r>
            <w:r w:rsidR="00DF6420" w:rsidRPr="00714AD3">
              <w:rPr>
                <w:rFonts w:asciiTheme="minorHAnsi" w:hAnsiTheme="minorHAnsi" w:cs="Arial"/>
                <w:sz w:val="20"/>
                <w:szCs w:val="23"/>
              </w:rPr>
              <w:t xml:space="preserve"> </w:t>
            </w:r>
            <w:r w:rsidR="009E7BDC" w:rsidRPr="00714AD3">
              <w:rPr>
                <w:rFonts w:asciiTheme="minorHAnsi" w:hAnsiTheme="minorHAnsi" w:cs="Arial"/>
                <w:sz w:val="20"/>
                <w:szCs w:val="23"/>
              </w:rPr>
              <w:t>Label the sister chromatids in chromosome 3 in the karyotype.</w:t>
            </w:r>
            <w:r w:rsidR="007C7B8D" w:rsidRPr="00714AD3">
              <w:rPr>
                <w:rFonts w:asciiTheme="minorHAnsi" w:hAnsiTheme="minorHAnsi" w:cs="Arial"/>
                <w:sz w:val="20"/>
                <w:szCs w:val="23"/>
              </w:rPr>
              <w:t xml:space="preserve"> </w:t>
            </w:r>
          </w:p>
        </w:tc>
        <w:tc>
          <w:tcPr>
            <w:tcW w:w="0" w:type="auto"/>
          </w:tcPr>
          <w:p w:rsidR="009E7BDC" w:rsidRPr="00714AD3" w:rsidRDefault="009E7BDC" w:rsidP="00350C99">
            <w:pPr>
              <w:tabs>
                <w:tab w:val="num" w:pos="-180"/>
              </w:tabs>
              <w:rPr>
                <w:rFonts w:asciiTheme="minorHAnsi" w:hAnsiTheme="minorHAnsi"/>
                <w:sz w:val="20"/>
                <w:szCs w:val="24"/>
              </w:rPr>
            </w:pPr>
            <w:r w:rsidRPr="00714AD3">
              <w:rPr>
                <w:rFonts w:asciiTheme="minorHAnsi" w:hAnsiTheme="minorHAnsi" w:cs="Arial"/>
                <w:noProof/>
                <w:sz w:val="20"/>
                <w:szCs w:val="24"/>
                <w:lang w:val="en-CA" w:eastAsia="en-CA"/>
              </w:rPr>
              <w:drawing>
                <wp:inline distT="0" distB="0" distL="0" distR="0" wp14:anchorId="4AE7B1A6" wp14:editId="35970E43">
                  <wp:extent cx="2990850" cy="1857375"/>
                  <wp:effectExtent l="0" t="0" r="0" b="9525"/>
                  <wp:docPr id="295" name="Picture 295" descr="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yotyp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a:ln>
                            <a:noFill/>
                          </a:ln>
                        </pic:spPr>
                      </pic:pic>
                    </a:graphicData>
                  </a:graphic>
                </wp:inline>
              </w:drawing>
            </w:r>
          </w:p>
        </w:tc>
      </w:tr>
    </w:tbl>
    <w:p w:rsidR="00426BFD" w:rsidRPr="00714AD3" w:rsidRDefault="00277D55" w:rsidP="00C906E0">
      <w:pPr>
        <w:pStyle w:val="BodyTextIndent"/>
        <w:spacing w:line="240" w:lineRule="auto"/>
        <w:ind w:firstLine="0"/>
        <w:rPr>
          <w:rFonts w:asciiTheme="minorHAnsi" w:hAnsiTheme="minorHAnsi" w:cs="Arial"/>
          <w:sz w:val="20"/>
          <w:szCs w:val="23"/>
        </w:rPr>
      </w:pPr>
      <w:r w:rsidRPr="00714AD3">
        <w:rPr>
          <w:rFonts w:asciiTheme="minorHAnsi" w:hAnsiTheme="minorHAnsi" w:cs="Arial"/>
          <w:sz w:val="20"/>
          <w:szCs w:val="23"/>
        </w:rPr>
        <w:t xml:space="preserve">- Draw in an extra chromosome 21 to show the </w:t>
      </w:r>
      <w:r w:rsidR="00426BFD" w:rsidRPr="00714AD3">
        <w:rPr>
          <w:rFonts w:asciiTheme="minorHAnsi" w:hAnsiTheme="minorHAnsi" w:cs="Arial"/>
          <w:sz w:val="20"/>
          <w:szCs w:val="23"/>
        </w:rPr>
        <w:t>karyotype of a boy with Down syndrome.</w:t>
      </w:r>
    </w:p>
    <w:p w:rsidR="00F90090" w:rsidRPr="00714AD3" w:rsidRDefault="00F90090" w:rsidP="00C906E0">
      <w:pPr>
        <w:pStyle w:val="BodyTextIndent"/>
        <w:spacing w:line="240" w:lineRule="auto"/>
        <w:ind w:firstLine="0"/>
        <w:rPr>
          <w:rFonts w:asciiTheme="minorHAnsi" w:hAnsiTheme="minorHAnsi" w:cs="Arial"/>
          <w:sz w:val="12"/>
          <w:szCs w:val="16"/>
        </w:rPr>
      </w:pPr>
    </w:p>
    <w:p w:rsidR="00362937" w:rsidRPr="00714AD3" w:rsidRDefault="002156D2" w:rsidP="00426BFD">
      <w:pPr>
        <w:tabs>
          <w:tab w:val="num" w:pos="-180"/>
        </w:tabs>
        <w:rPr>
          <w:rFonts w:ascii="Calibri" w:hAnsi="Calibri" w:cs="Arial"/>
          <w:sz w:val="20"/>
          <w:szCs w:val="23"/>
        </w:rPr>
      </w:pPr>
      <w:r w:rsidRPr="00714AD3">
        <w:rPr>
          <w:rFonts w:asciiTheme="minorHAnsi" w:hAnsiTheme="minorHAnsi" w:cs="Arial"/>
          <w:b/>
          <w:sz w:val="20"/>
          <w:szCs w:val="23"/>
        </w:rPr>
        <w:t>28</w:t>
      </w:r>
      <w:r w:rsidR="0000254D" w:rsidRPr="00714AD3">
        <w:rPr>
          <w:rFonts w:asciiTheme="minorHAnsi" w:hAnsiTheme="minorHAnsi" w:cs="Arial"/>
          <w:b/>
          <w:sz w:val="20"/>
          <w:szCs w:val="23"/>
        </w:rPr>
        <w:t>.</w:t>
      </w:r>
      <w:r w:rsidR="00F90090" w:rsidRPr="00714AD3">
        <w:rPr>
          <w:rFonts w:asciiTheme="minorHAnsi" w:hAnsiTheme="minorHAnsi" w:cs="Arial"/>
          <w:sz w:val="20"/>
          <w:szCs w:val="23"/>
        </w:rPr>
        <w:t xml:space="preserve"> </w:t>
      </w:r>
      <w:r w:rsidR="00DF6420" w:rsidRPr="00714AD3">
        <w:rPr>
          <w:rFonts w:asciiTheme="minorHAnsi" w:hAnsiTheme="minorHAnsi" w:cs="Arial"/>
          <w:sz w:val="20"/>
          <w:szCs w:val="23"/>
        </w:rPr>
        <w:t>In most cases, an embryo which has an extra chromosome in each cell develops such severe abnormalities that the embryo dies, resulting in a miscarriage. For example, an</w:t>
      </w:r>
      <w:r w:rsidR="00F90090" w:rsidRPr="00714AD3">
        <w:rPr>
          <w:rFonts w:asciiTheme="minorHAnsi" w:hAnsiTheme="minorHAnsi" w:cs="Arial"/>
          <w:sz w:val="20"/>
          <w:szCs w:val="23"/>
        </w:rPr>
        <w:t xml:space="preserve"> extra copy of any of the chromosomes in the top row of the karyotype results in such severe abnormalities that the embryo always dies. In contrast, an extra copy of chromosome 21 results in less severe abnormalities so the embryo can often survive to be born as a baby with </w:t>
      </w:r>
      <w:r w:rsidR="007C7B8D" w:rsidRPr="00714AD3">
        <w:rPr>
          <w:rFonts w:asciiTheme="minorHAnsi" w:hAnsiTheme="minorHAnsi" w:cs="Arial"/>
          <w:sz w:val="20"/>
          <w:szCs w:val="23"/>
        </w:rPr>
        <w:t>Down syndrome</w:t>
      </w:r>
      <w:r w:rsidR="00F90090" w:rsidRPr="00714AD3">
        <w:rPr>
          <w:rFonts w:asciiTheme="minorHAnsi" w:hAnsiTheme="minorHAnsi" w:cs="Arial"/>
          <w:sz w:val="20"/>
          <w:szCs w:val="23"/>
        </w:rPr>
        <w:t xml:space="preserve">.  What do you think is the reason </w:t>
      </w:r>
      <w:r w:rsidR="0088321B" w:rsidRPr="00714AD3">
        <w:rPr>
          <w:rFonts w:asciiTheme="minorHAnsi" w:hAnsiTheme="minorHAnsi" w:cs="Arial"/>
          <w:sz w:val="20"/>
          <w:szCs w:val="23"/>
        </w:rPr>
        <w:t>why a third copy of chromosome</w:t>
      </w:r>
      <w:r w:rsidR="0010376D" w:rsidRPr="00714AD3">
        <w:rPr>
          <w:rFonts w:asciiTheme="minorHAnsi" w:hAnsiTheme="minorHAnsi" w:cs="Arial"/>
          <w:sz w:val="20"/>
          <w:szCs w:val="23"/>
        </w:rPr>
        <w:t xml:space="preserve"> 1</w:t>
      </w:r>
      <w:r w:rsidR="0088321B" w:rsidRPr="00714AD3">
        <w:rPr>
          <w:rFonts w:asciiTheme="minorHAnsi" w:hAnsiTheme="minorHAnsi" w:cs="Arial"/>
          <w:sz w:val="20"/>
          <w:szCs w:val="23"/>
        </w:rPr>
        <w:t xml:space="preserve">, 2, 3, 4 or </w:t>
      </w:r>
      <w:r w:rsidR="0010376D" w:rsidRPr="00714AD3">
        <w:rPr>
          <w:rFonts w:asciiTheme="minorHAnsi" w:hAnsiTheme="minorHAnsi" w:cs="Arial"/>
          <w:sz w:val="20"/>
          <w:szCs w:val="23"/>
        </w:rPr>
        <w:t>5 results in more severe abnormalities than a third copy of chromosome 21</w:t>
      </w:r>
      <w:r w:rsidR="00F90090" w:rsidRPr="00714AD3">
        <w:rPr>
          <w:rFonts w:asciiTheme="minorHAnsi" w:hAnsiTheme="minorHAnsi" w:cs="Arial"/>
          <w:sz w:val="20"/>
          <w:szCs w:val="23"/>
        </w:rPr>
        <w:t>?</w:t>
      </w:r>
    </w:p>
    <w:sectPr w:rsidR="00362937" w:rsidRPr="00714AD3" w:rsidSect="005D109D">
      <w:footerReference w:type="even" r:id="rId23"/>
      <w:footerReference w:type="default" r:id="rId24"/>
      <w:headerReference w:type="first" r:id="rId25"/>
      <w:type w:val="continuous"/>
      <w:pgSz w:w="12240" w:h="15840"/>
      <w:pgMar w:top="915" w:right="720" w:bottom="720" w:left="720" w:header="420" w:footer="14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AC3" w:rsidRDefault="00DD5AC3">
      <w:r>
        <w:separator/>
      </w:r>
    </w:p>
  </w:endnote>
  <w:endnote w:type="continuationSeparator" w:id="0">
    <w:p w:rsidR="00DD5AC3" w:rsidRDefault="00DD5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55" w:rsidRDefault="00513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3955" w:rsidRDefault="005139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003886"/>
      <w:docPartObj>
        <w:docPartGallery w:val="Page Numbers (Bottom of Page)"/>
        <w:docPartUnique/>
      </w:docPartObj>
    </w:sdtPr>
    <w:sdtEndPr>
      <w:rPr>
        <w:rFonts w:asciiTheme="minorHAnsi" w:hAnsiTheme="minorHAnsi"/>
        <w:noProof/>
        <w:sz w:val="18"/>
        <w:szCs w:val="18"/>
      </w:rPr>
    </w:sdtEndPr>
    <w:sdtContent>
      <w:p w:rsidR="00513955" w:rsidRPr="00E62731" w:rsidRDefault="00513955">
        <w:pPr>
          <w:pStyle w:val="Footer"/>
          <w:jc w:val="right"/>
          <w:rPr>
            <w:rFonts w:asciiTheme="minorHAnsi" w:hAnsiTheme="minorHAnsi"/>
            <w:sz w:val="18"/>
            <w:szCs w:val="18"/>
          </w:rPr>
        </w:pPr>
        <w:r w:rsidRPr="00E62731">
          <w:rPr>
            <w:rFonts w:asciiTheme="minorHAnsi" w:hAnsiTheme="minorHAnsi"/>
            <w:sz w:val="18"/>
            <w:szCs w:val="18"/>
          </w:rPr>
          <w:fldChar w:fldCharType="begin"/>
        </w:r>
        <w:r w:rsidRPr="00E62731">
          <w:rPr>
            <w:rFonts w:asciiTheme="minorHAnsi" w:hAnsiTheme="minorHAnsi"/>
            <w:sz w:val="18"/>
            <w:szCs w:val="18"/>
          </w:rPr>
          <w:instrText xml:space="preserve"> PAGE   \* MERGEFORMAT </w:instrText>
        </w:r>
        <w:r w:rsidRPr="00E62731">
          <w:rPr>
            <w:rFonts w:asciiTheme="minorHAnsi" w:hAnsiTheme="minorHAnsi"/>
            <w:sz w:val="18"/>
            <w:szCs w:val="18"/>
          </w:rPr>
          <w:fldChar w:fldCharType="separate"/>
        </w:r>
        <w:r w:rsidR="006B5433">
          <w:rPr>
            <w:rFonts w:asciiTheme="minorHAnsi" w:hAnsiTheme="minorHAnsi"/>
            <w:noProof/>
            <w:sz w:val="18"/>
            <w:szCs w:val="18"/>
          </w:rPr>
          <w:t>9</w:t>
        </w:r>
        <w:r w:rsidRPr="00E62731">
          <w:rPr>
            <w:rFonts w:asciiTheme="minorHAnsi" w:hAnsiTheme="minorHAnsi"/>
            <w:noProof/>
            <w:sz w:val="18"/>
            <w:szCs w:val="18"/>
          </w:rPr>
          <w:fldChar w:fldCharType="end"/>
        </w:r>
      </w:p>
    </w:sdtContent>
  </w:sdt>
  <w:p w:rsidR="00513955" w:rsidRDefault="00513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AC3" w:rsidRDefault="00DD5AC3">
      <w:r>
        <w:separator/>
      </w:r>
    </w:p>
  </w:footnote>
  <w:footnote w:type="continuationSeparator" w:id="0">
    <w:p w:rsidR="00DD5AC3" w:rsidRDefault="00DD5AC3">
      <w:r>
        <w:continuationSeparator/>
      </w:r>
    </w:p>
  </w:footnote>
  <w:footnote w:id="1">
    <w:p w:rsidR="00513955" w:rsidRPr="00B25F24" w:rsidRDefault="00513955" w:rsidP="00D40D2F">
      <w:pPr>
        <w:rPr>
          <w:rFonts w:asciiTheme="minorHAnsi" w:hAnsiTheme="minorHAnsi"/>
          <w:sz w:val="16"/>
          <w:szCs w:val="16"/>
        </w:rPr>
      </w:pPr>
      <w:r w:rsidRPr="00B25F24">
        <w:rPr>
          <w:rStyle w:val="FootnoteReference"/>
          <w:rFonts w:asciiTheme="minorHAnsi" w:hAnsiTheme="minorHAnsi"/>
          <w:sz w:val="16"/>
          <w:szCs w:val="16"/>
        </w:rPr>
        <w:footnoteRef/>
      </w:r>
      <w:r w:rsidRPr="00B25F24">
        <w:rPr>
          <w:rFonts w:asciiTheme="minorHAnsi" w:hAnsiTheme="minorHAnsi"/>
          <w:sz w:val="16"/>
          <w:szCs w:val="16"/>
        </w:rPr>
        <w:t xml:space="preserve"> </w:t>
      </w:r>
      <w:r w:rsidR="00013E99">
        <w:rPr>
          <w:rFonts w:asciiTheme="minorHAnsi" w:hAnsiTheme="minorHAnsi"/>
          <w:sz w:val="16"/>
          <w:szCs w:val="16"/>
        </w:rPr>
        <w:t xml:space="preserve">Adapted from a document </w:t>
      </w:r>
      <w:r w:rsidRPr="00B25F24">
        <w:rPr>
          <w:rFonts w:asciiTheme="minorHAnsi" w:hAnsiTheme="minorHAnsi" w:cs="Arial"/>
          <w:sz w:val="16"/>
          <w:szCs w:val="16"/>
        </w:rPr>
        <w:t xml:space="preserve">by Drs. Ingrid Waldron, Jennifer Doherty, R. Scott </w:t>
      </w:r>
      <w:proofErr w:type="spellStart"/>
      <w:r w:rsidRPr="00B25F24">
        <w:rPr>
          <w:rFonts w:asciiTheme="minorHAnsi" w:hAnsiTheme="minorHAnsi" w:cs="Arial"/>
          <w:sz w:val="16"/>
          <w:szCs w:val="16"/>
        </w:rPr>
        <w:t>Poethig</w:t>
      </w:r>
      <w:proofErr w:type="spellEnd"/>
      <w:r w:rsidRPr="00B25F24">
        <w:rPr>
          <w:rFonts w:asciiTheme="minorHAnsi" w:hAnsiTheme="minorHAnsi" w:cs="Arial"/>
          <w:sz w:val="16"/>
          <w:szCs w:val="16"/>
        </w:rPr>
        <w:t>, and Lori Spindler, Department of Biology, University of Pennsylvania, © 201</w:t>
      </w:r>
      <w:r>
        <w:rPr>
          <w:rFonts w:asciiTheme="minorHAnsi" w:hAnsiTheme="minorHAnsi" w:cs="Arial"/>
          <w:sz w:val="16"/>
          <w:szCs w:val="16"/>
        </w:rPr>
        <w:t>5</w:t>
      </w:r>
      <w:r w:rsidRPr="00B25F24">
        <w:rPr>
          <w:rFonts w:asciiTheme="minorHAnsi" w:hAnsiTheme="minorHAnsi" w:cs="Arial"/>
          <w:sz w:val="16"/>
          <w:szCs w:val="16"/>
        </w:rPr>
        <w:t xml:space="preserve">; Teachers are encouraged to copy this </w:t>
      </w:r>
      <w:r>
        <w:rPr>
          <w:rFonts w:asciiTheme="minorHAnsi" w:hAnsiTheme="minorHAnsi" w:cs="Arial"/>
          <w:sz w:val="16"/>
          <w:szCs w:val="16"/>
        </w:rPr>
        <w:t>Student Handout</w:t>
      </w:r>
      <w:r w:rsidRPr="00B25F24">
        <w:rPr>
          <w:rFonts w:asciiTheme="minorHAnsi" w:hAnsiTheme="minorHAnsi" w:cs="Arial"/>
          <w:sz w:val="16"/>
          <w:szCs w:val="16"/>
        </w:rPr>
        <w:t xml:space="preserve"> for classroom use.  Word file</w:t>
      </w:r>
      <w:r w:rsidR="008C7EB6">
        <w:rPr>
          <w:rFonts w:asciiTheme="minorHAnsi" w:hAnsiTheme="minorHAnsi" w:cs="Arial"/>
          <w:sz w:val="16"/>
          <w:szCs w:val="16"/>
        </w:rPr>
        <w:t>s</w:t>
      </w:r>
      <w:r w:rsidRPr="00B25F24">
        <w:rPr>
          <w:rFonts w:asciiTheme="minorHAnsi" w:hAnsiTheme="minorHAnsi" w:cs="Arial"/>
          <w:sz w:val="16"/>
          <w:szCs w:val="16"/>
        </w:rPr>
        <w:t xml:space="preserve"> </w:t>
      </w:r>
      <w:r>
        <w:rPr>
          <w:rFonts w:asciiTheme="minorHAnsi" w:hAnsiTheme="minorHAnsi" w:cs="Arial"/>
          <w:sz w:val="16"/>
          <w:szCs w:val="16"/>
        </w:rPr>
        <w:t>for this Student Handout</w:t>
      </w:r>
      <w:r w:rsidRPr="00B25F24">
        <w:rPr>
          <w:rFonts w:asciiTheme="minorHAnsi" w:hAnsiTheme="minorHAnsi" w:cs="Arial"/>
          <w:sz w:val="16"/>
          <w:szCs w:val="16"/>
        </w:rPr>
        <w:t xml:space="preserve"> and </w:t>
      </w:r>
      <w:r w:rsidR="001666EC">
        <w:rPr>
          <w:rFonts w:asciiTheme="minorHAnsi" w:hAnsiTheme="minorHAnsi" w:cs="Arial"/>
          <w:sz w:val="16"/>
          <w:szCs w:val="16"/>
        </w:rPr>
        <w:t>for a shorter</w:t>
      </w:r>
      <w:r w:rsidR="008C7EB6">
        <w:rPr>
          <w:rFonts w:asciiTheme="minorHAnsi" w:hAnsiTheme="minorHAnsi" w:cs="Arial"/>
          <w:sz w:val="16"/>
          <w:szCs w:val="16"/>
        </w:rPr>
        <w:t xml:space="preserve"> </w:t>
      </w:r>
      <w:r w:rsidR="001666EC">
        <w:rPr>
          <w:rFonts w:asciiTheme="minorHAnsi" w:hAnsiTheme="minorHAnsi" w:cs="Arial"/>
          <w:sz w:val="16"/>
          <w:szCs w:val="16"/>
        </w:rPr>
        <w:t>Student Handout</w:t>
      </w:r>
      <w:r w:rsidR="008C7EB6">
        <w:rPr>
          <w:rFonts w:asciiTheme="minorHAnsi" w:hAnsiTheme="minorHAnsi" w:cs="Arial"/>
          <w:sz w:val="16"/>
          <w:szCs w:val="16"/>
        </w:rPr>
        <w:t xml:space="preserve">, together with </w:t>
      </w:r>
      <w:r w:rsidRPr="00B25F24">
        <w:rPr>
          <w:rStyle w:val="Emphasis"/>
          <w:rFonts w:asciiTheme="minorHAnsi" w:hAnsiTheme="minorHAnsi" w:cs="Arial"/>
          <w:i w:val="0"/>
          <w:iCs w:val="0"/>
          <w:sz w:val="16"/>
          <w:szCs w:val="16"/>
        </w:rPr>
        <w:t>Teacher Preparation Notes</w:t>
      </w:r>
      <w:r>
        <w:rPr>
          <w:rStyle w:val="Emphasis"/>
          <w:rFonts w:asciiTheme="minorHAnsi" w:hAnsiTheme="minorHAnsi" w:cs="Arial"/>
          <w:i w:val="0"/>
          <w:iCs w:val="0"/>
          <w:sz w:val="16"/>
          <w:szCs w:val="16"/>
        </w:rPr>
        <w:t xml:space="preserve"> with background information and instructional suggestions</w:t>
      </w:r>
      <w:r w:rsidRPr="00B25F24">
        <w:rPr>
          <w:rStyle w:val="Emphasis"/>
          <w:rFonts w:asciiTheme="minorHAnsi" w:hAnsiTheme="minorHAnsi" w:cs="Arial"/>
          <w:i w:val="0"/>
          <w:iCs w:val="0"/>
          <w:sz w:val="16"/>
          <w:szCs w:val="16"/>
        </w:rPr>
        <w:t xml:space="preserve"> are available at</w:t>
      </w:r>
      <w:r w:rsidRPr="00B25F24">
        <w:rPr>
          <w:rFonts w:asciiTheme="minorHAnsi" w:hAnsiTheme="minorHAnsi" w:cs="Arial"/>
          <w:sz w:val="16"/>
          <w:szCs w:val="16"/>
        </w:rPr>
        <w:t xml:space="preserve"> </w:t>
      </w:r>
      <w:hyperlink r:id="rId1" w:history="1">
        <w:r w:rsidR="001666EC" w:rsidRPr="00AE28BD">
          <w:rPr>
            <w:rStyle w:val="Hyperlink"/>
            <w:rFonts w:asciiTheme="minorHAnsi" w:hAnsiTheme="minorHAnsi" w:cs="Arial"/>
            <w:sz w:val="16"/>
            <w:szCs w:val="16"/>
          </w:rPr>
          <w:t>http://serendip.brynmawr.edu/exchange/waldron/meiosis</w:t>
        </w:r>
      </w:hyperlink>
      <w:r w:rsidRPr="00B25F24">
        <w:rPr>
          <w:rFonts w:asciiTheme="minorHAnsi" w:hAnsiTheme="minorHAnsi"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9D" w:rsidRDefault="005D109D" w:rsidP="005D109D">
    <w:pPr>
      <w:pStyle w:val="Header"/>
      <w:tabs>
        <w:tab w:val="right" w:pos="7513"/>
      </w:tabs>
      <w:jc w:val="both"/>
      <w:rPr>
        <w:rFonts w:ascii="Corbel" w:hAnsi="Corbel"/>
        <w:sz w:val="20"/>
        <w:u w:val="single"/>
        <w:lang w:val="en-CA"/>
      </w:rPr>
    </w:pPr>
    <w:r>
      <w:rPr>
        <w:rFonts w:ascii="Corbel" w:hAnsi="Corbel"/>
        <w:sz w:val="20"/>
        <w:lang w:val="en-CA"/>
      </w:rPr>
      <w:t>SCIENCE 10</w:t>
    </w:r>
    <w:r>
      <w:rPr>
        <w:rFonts w:ascii="Corbel" w:hAnsi="Corbel"/>
        <w:sz w:val="20"/>
        <w:lang w:val="en-CA"/>
      </w:rPr>
      <w:tab/>
    </w:r>
    <w:r>
      <w:rPr>
        <w:rFonts w:ascii="Corbel" w:hAnsi="Corbel"/>
        <w:sz w:val="20"/>
        <w:lang w:val="en-CA"/>
      </w:rPr>
      <w:tab/>
      <w:t xml:space="preserve">NAME: </w:t>
    </w:r>
    <w:r>
      <w:rPr>
        <w:rFonts w:ascii="Corbel" w:hAnsi="Corbel"/>
        <w:sz w:val="20"/>
        <w:u w:val="single"/>
        <w:lang w:val="en-CA"/>
      </w:rPr>
      <w:tab/>
    </w:r>
    <w:r>
      <w:rPr>
        <w:rFonts w:ascii="Corbel" w:hAnsi="Corbel"/>
        <w:sz w:val="20"/>
        <w:u w:val="single"/>
        <w:lang w:val="en-CA"/>
      </w:rPr>
      <w:tab/>
    </w:r>
    <w:r>
      <w:rPr>
        <w:rFonts w:ascii="Corbel" w:hAnsi="Corbel"/>
        <w:sz w:val="20"/>
        <w:u w:val="single"/>
        <w:lang w:val="en-CA"/>
      </w:rPr>
      <w:tab/>
    </w:r>
    <w:r>
      <w:rPr>
        <w:rFonts w:ascii="Corbel" w:hAnsi="Corbel"/>
        <w:sz w:val="20"/>
        <w:u w:val="single"/>
        <w:lang w:val="en-CA"/>
      </w:rPr>
      <w:tab/>
    </w:r>
  </w:p>
  <w:p w:rsidR="005D109D" w:rsidRDefault="005D109D" w:rsidP="005D109D">
    <w:pPr>
      <w:pStyle w:val="Header"/>
      <w:rPr>
        <w:rFonts w:ascii="Corbel" w:hAnsi="Corbel"/>
        <w:sz w:val="20"/>
        <w:u w:val="single"/>
        <w:lang w:val="en-CA"/>
      </w:rPr>
    </w:pPr>
    <w:r>
      <w:rPr>
        <w:rFonts w:ascii="Corbel" w:hAnsi="Corbel"/>
        <w:sz w:val="20"/>
        <w:lang w:val="en-CA"/>
      </w:rPr>
      <w:t xml:space="preserve">ROCKRIDGE </w:t>
    </w:r>
    <w:r>
      <w:rPr>
        <w:rFonts w:ascii="Corbel" w:hAnsi="Corbel"/>
        <w:sz w:val="20"/>
        <w:lang w:val="en-CA"/>
      </w:rPr>
      <w:tab/>
    </w:r>
    <w:r>
      <w:rPr>
        <w:rFonts w:ascii="Corbel" w:hAnsi="Corbel"/>
        <w:sz w:val="20"/>
        <w:lang w:val="en-CA"/>
      </w:rPr>
      <w:tab/>
      <w:t xml:space="preserve">BLOCK: _____ DATE: </w:t>
    </w:r>
    <w:r>
      <w:rPr>
        <w:rFonts w:ascii="Corbel" w:hAnsi="Corbel"/>
        <w:sz w:val="20"/>
        <w:u w:val="single"/>
        <w:lang w:val="en-CA"/>
      </w:rPr>
      <w:tab/>
    </w:r>
    <w:r>
      <w:rPr>
        <w:rFonts w:ascii="Corbel" w:hAnsi="Corbel"/>
        <w:sz w:val="20"/>
        <w:u w:val="single"/>
        <w:lang w:val="en-CA"/>
      </w:rPr>
      <w:tab/>
    </w:r>
    <w:r>
      <w:rPr>
        <w:rFonts w:ascii="Corbel" w:hAnsi="Corbel"/>
        <w:sz w:val="20"/>
        <w:u w:val="single"/>
        <w:lang w:val="en-CA"/>
      </w:rPr>
      <w:tab/>
    </w:r>
  </w:p>
  <w:p w:rsidR="005D109D" w:rsidRDefault="005D1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21pt" o:bullet="t">
        <v:imagedata r:id="rId1" o:title=""/>
      </v:shape>
    </w:pict>
  </w:numPicBullet>
  <w:abstractNum w:abstractNumId="0" w15:restartNumberingAfterBreak="0">
    <w:nsid w:val="00000001"/>
    <w:multiLevelType w:val="singleLevel"/>
    <w:tmpl w:val="00000000"/>
    <w:lvl w:ilvl="0">
      <w:start w:val="1"/>
      <w:numFmt w:val="decimal"/>
      <w:lvlText w:val="%1."/>
      <w:lvlJc w:val="left"/>
      <w:pPr>
        <w:tabs>
          <w:tab w:val="num" w:pos="1080"/>
        </w:tabs>
        <w:ind w:left="1080" w:hanging="360"/>
      </w:pPr>
      <w:rPr>
        <w:rFonts w:hint="default"/>
      </w:rPr>
    </w:lvl>
  </w:abstractNum>
  <w:abstractNum w:abstractNumId="1" w15:restartNumberingAfterBreak="0">
    <w:nsid w:val="00000002"/>
    <w:multiLevelType w:val="singleLevel"/>
    <w:tmpl w:val="00000000"/>
    <w:lvl w:ilvl="0">
      <w:start w:val="1"/>
      <w:numFmt w:val="decimal"/>
      <w:lvlText w:val="%1."/>
      <w:lvlJc w:val="left"/>
      <w:pPr>
        <w:tabs>
          <w:tab w:val="num" w:pos="1080"/>
        </w:tabs>
        <w:ind w:left="1080" w:hanging="360"/>
      </w:pPr>
      <w:rPr>
        <w:rFonts w:hint="default"/>
      </w:rPr>
    </w:lvl>
  </w:abstractNum>
  <w:abstractNum w:abstractNumId="2" w15:restartNumberingAfterBreak="0">
    <w:nsid w:val="00000003"/>
    <w:multiLevelType w:val="singleLevel"/>
    <w:tmpl w:val="000F0409"/>
    <w:lvl w:ilvl="0">
      <w:start w:val="1"/>
      <w:numFmt w:val="decimal"/>
      <w:lvlText w:val="%1."/>
      <w:lvlJc w:val="left"/>
      <w:pPr>
        <w:tabs>
          <w:tab w:val="num" w:pos="360"/>
        </w:tabs>
        <w:ind w:left="360" w:hanging="360"/>
      </w:pPr>
      <w:rPr>
        <w:rFonts w:hint="default"/>
      </w:rPr>
    </w:lvl>
  </w:abstractNum>
  <w:abstractNum w:abstractNumId="3" w15:restartNumberingAfterBreak="0">
    <w:nsid w:val="00000004"/>
    <w:multiLevelType w:val="singleLevel"/>
    <w:tmpl w:val="00000000"/>
    <w:lvl w:ilvl="0">
      <w:start w:val="1"/>
      <w:numFmt w:val="decimal"/>
      <w:lvlText w:val="%1."/>
      <w:lvlJc w:val="left"/>
      <w:pPr>
        <w:tabs>
          <w:tab w:val="num" w:pos="990"/>
        </w:tabs>
        <w:ind w:left="990" w:hanging="360"/>
      </w:pPr>
      <w:rPr>
        <w:rFonts w:hint="default"/>
      </w:rPr>
    </w:lvl>
  </w:abstractNum>
  <w:abstractNum w:abstractNumId="4" w15:restartNumberingAfterBreak="0">
    <w:nsid w:val="00000005"/>
    <w:multiLevelType w:val="singleLevel"/>
    <w:tmpl w:val="00000000"/>
    <w:lvl w:ilvl="0">
      <w:start w:val="1"/>
      <w:numFmt w:val="decimal"/>
      <w:lvlText w:val="%1."/>
      <w:lvlJc w:val="left"/>
      <w:pPr>
        <w:tabs>
          <w:tab w:val="num" w:pos="990"/>
        </w:tabs>
        <w:ind w:left="990" w:hanging="360"/>
      </w:pPr>
      <w:rPr>
        <w:rFonts w:hint="default"/>
        <w:u w:val="single"/>
      </w:rPr>
    </w:lvl>
  </w:abstractNum>
  <w:abstractNum w:abstractNumId="5" w15:restartNumberingAfterBreak="0">
    <w:nsid w:val="00000006"/>
    <w:multiLevelType w:val="singleLevel"/>
    <w:tmpl w:val="00000000"/>
    <w:lvl w:ilvl="0">
      <w:start w:val="1"/>
      <w:numFmt w:val="decimal"/>
      <w:lvlText w:val="%1."/>
      <w:lvlJc w:val="left"/>
      <w:pPr>
        <w:tabs>
          <w:tab w:val="num" w:pos="990"/>
        </w:tabs>
        <w:ind w:left="990" w:hanging="360"/>
      </w:pPr>
      <w:rPr>
        <w:rFonts w:hint="default"/>
        <w:u w:val="single"/>
      </w:rPr>
    </w:lvl>
  </w:abstractNum>
  <w:abstractNum w:abstractNumId="6" w15:restartNumberingAfterBreak="0">
    <w:nsid w:val="00000007"/>
    <w:multiLevelType w:val="singleLevel"/>
    <w:tmpl w:val="00000000"/>
    <w:lvl w:ilvl="0">
      <w:start w:val="1"/>
      <w:numFmt w:val="decimal"/>
      <w:lvlText w:val="%1."/>
      <w:lvlJc w:val="left"/>
      <w:pPr>
        <w:tabs>
          <w:tab w:val="num" w:pos="990"/>
        </w:tabs>
        <w:ind w:left="990" w:hanging="360"/>
      </w:pPr>
      <w:rPr>
        <w:rFonts w:hint="default"/>
      </w:rPr>
    </w:lvl>
  </w:abstractNum>
  <w:abstractNum w:abstractNumId="7" w15:restartNumberingAfterBreak="0">
    <w:nsid w:val="01210AA7"/>
    <w:multiLevelType w:val="hybridMultilevel"/>
    <w:tmpl w:val="45006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66819"/>
    <w:multiLevelType w:val="hybridMultilevel"/>
    <w:tmpl w:val="C310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66468"/>
    <w:multiLevelType w:val="hybridMultilevel"/>
    <w:tmpl w:val="62B8A526"/>
    <w:lvl w:ilvl="0" w:tplc="A48297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C0A45"/>
    <w:multiLevelType w:val="hybridMultilevel"/>
    <w:tmpl w:val="5E0C7EE0"/>
    <w:lvl w:ilvl="0" w:tplc="A48297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96E8B"/>
    <w:multiLevelType w:val="hybridMultilevel"/>
    <w:tmpl w:val="2FE2501A"/>
    <w:lvl w:ilvl="0" w:tplc="EC32EF8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42245BF"/>
    <w:multiLevelType w:val="hybridMultilevel"/>
    <w:tmpl w:val="ECE0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34E59"/>
    <w:multiLevelType w:val="hybridMultilevel"/>
    <w:tmpl w:val="60EA565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E306793"/>
    <w:multiLevelType w:val="hybridMultilevel"/>
    <w:tmpl w:val="7D4E9A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0D6B16"/>
    <w:multiLevelType w:val="hybridMultilevel"/>
    <w:tmpl w:val="5F5E20B0"/>
    <w:lvl w:ilvl="0" w:tplc="7E66B526">
      <w:start w:val="1"/>
      <w:numFmt w:val="decimal"/>
      <w:lvlText w:val="%1."/>
      <w:lvlJc w:val="left"/>
      <w:pPr>
        <w:ind w:left="720" w:hanging="360"/>
      </w:pPr>
      <w:rPr>
        <w:rFonts w:asciiTheme="minorHAnsi" w:hAnsiTheme="minorHAnsi" w:cstheme="minorHAnsi" w:hint="default"/>
        <w:b/>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63F1C24"/>
    <w:multiLevelType w:val="hybridMultilevel"/>
    <w:tmpl w:val="86DE83E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2D56A5"/>
    <w:multiLevelType w:val="hybridMultilevel"/>
    <w:tmpl w:val="844E28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7C0040"/>
    <w:multiLevelType w:val="hybridMultilevel"/>
    <w:tmpl w:val="F31E6DB0"/>
    <w:lvl w:ilvl="0" w:tplc="25B2958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A64164"/>
    <w:multiLevelType w:val="hybridMultilevel"/>
    <w:tmpl w:val="C9788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A63B8B"/>
    <w:multiLevelType w:val="hybridMultilevel"/>
    <w:tmpl w:val="FC4CBBEA"/>
    <w:lvl w:ilvl="0" w:tplc="EC32EF8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7D2EC8"/>
    <w:multiLevelType w:val="hybridMultilevel"/>
    <w:tmpl w:val="D20E23D0"/>
    <w:lvl w:ilvl="0" w:tplc="46B85976">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603D59E6"/>
    <w:multiLevelType w:val="hybridMultilevel"/>
    <w:tmpl w:val="1C540414"/>
    <w:lvl w:ilvl="0" w:tplc="EC32EF8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26F7F83"/>
    <w:multiLevelType w:val="hybridMultilevel"/>
    <w:tmpl w:val="31667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87363"/>
    <w:multiLevelType w:val="hybridMultilevel"/>
    <w:tmpl w:val="F0688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15275B"/>
    <w:multiLevelType w:val="hybridMultilevel"/>
    <w:tmpl w:val="903819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63AD4"/>
    <w:multiLevelType w:val="hybridMultilevel"/>
    <w:tmpl w:val="0904213A"/>
    <w:lvl w:ilvl="0" w:tplc="46B859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1A3F76"/>
    <w:multiLevelType w:val="hybridMultilevel"/>
    <w:tmpl w:val="11BEF36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5E4768F"/>
    <w:multiLevelType w:val="hybridMultilevel"/>
    <w:tmpl w:val="39EC60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66C66FA"/>
    <w:multiLevelType w:val="hybridMultilevel"/>
    <w:tmpl w:val="A392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D06BA"/>
    <w:multiLevelType w:val="hybridMultilevel"/>
    <w:tmpl w:val="A190BB62"/>
    <w:lvl w:ilvl="0" w:tplc="A48297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0"/>
  </w:num>
  <w:num w:numId="14">
    <w:abstractNumId w:val="0"/>
  </w:num>
  <w:num w:numId="15">
    <w:abstractNumId w:val="1"/>
  </w:num>
  <w:num w:numId="16">
    <w:abstractNumId w:val="0"/>
  </w:num>
  <w:num w:numId="17">
    <w:abstractNumId w:val="1"/>
  </w:num>
  <w:num w:numId="18">
    <w:abstractNumId w:val="0"/>
  </w:num>
  <w:num w:numId="19">
    <w:abstractNumId w:val="1"/>
  </w:num>
  <w:num w:numId="20">
    <w:abstractNumId w:val="2"/>
  </w:num>
  <w:num w:numId="21">
    <w:abstractNumId w:val="27"/>
  </w:num>
  <w:num w:numId="22">
    <w:abstractNumId w:val="28"/>
  </w:num>
  <w:num w:numId="23">
    <w:abstractNumId w:val="14"/>
  </w:num>
  <w:num w:numId="24">
    <w:abstractNumId w:val="24"/>
  </w:num>
  <w:num w:numId="25">
    <w:abstractNumId w:val="12"/>
  </w:num>
  <w:num w:numId="26">
    <w:abstractNumId w:val="13"/>
  </w:num>
  <w:num w:numId="27">
    <w:abstractNumId w:val="16"/>
  </w:num>
  <w:num w:numId="28">
    <w:abstractNumId w:val="18"/>
  </w:num>
  <w:num w:numId="29">
    <w:abstractNumId w:val="23"/>
  </w:num>
  <w:num w:numId="30">
    <w:abstractNumId w:val="10"/>
  </w:num>
  <w:num w:numId="31">
    <w:abstractNumId w:val="25"/>
  </w:num>
  <w:num w:numId="32">
    <w:abstractNumId w:val="9"/>
  </w:num>
  <w:num w:numId="33">
    <w:abstractNumId w:val="19"/>
  </w:num>
  <w:num w:numId="34">
    <w:abstractNumId w:val="30"/>
  </w:num>
  <w:num w:numId="35">
    <w:abstractNumId w:val="7"/>
  </w:num>
  <w:num w:numId="36">
    <w:abstractNumId w:val="29"/>
  </w:num>
  <w:num w:numId="37">
    <w:abstractNumId w:val="8"/>
  </w:num>
  <w:num w:numId="38">
    <w:abstractNumId w:val="17"/>
  </w:num>
  <w:num w:numId="39">
    <w:abstractNumId w:val="15"/>
  </w:num>
  <w:num w:numId="40">
    <w:abstractNumId w:val="20"/>
  </w:num>
  <w:num w:numId="41">
    <w:abstractNumId w:val="11"/>
  </w:num>
  <w:num w:numId="42">
    <w:abstractNumId w:val="22"/>
  </w:num>
  <w:num w:numId="43">
    <w:abstractNumId w:val="2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rotate="t" type="fra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dObjects" w:val=" "/>
    <w:docVar w:name="dgnword-docGUID" w:val="{DF2675AC-F82B-40B5-B242-E730E1841FD9}"/>
    <w:docVar w:name="dgnword-eventsink" w:val="603436248"/>
    <w:docVar w:name="lastRangeEnd" w:val="3089"/>
    <w:docVar w:name="lastRangeStart" w:val="3089"/>
    <w:docVar w:name="SelEnd" w:val=" "/>
    <w:docVar w:name="SelStart" w:val=" "/>
  </w:docVars>
  <w:rsids>
    <w:rsidRoot w:val="001A4691"/>
    <w:rsid w:val="0000254D"/>
    <w:rsid w:val="0000267B"/>
    <w:rsid w:val="00011EFC"/>
    <w:rsid w:val="00012DA5"/>
    <w:rsid w:val="00012FEE"/>
    <w:rsid w:val="00013E99"/>
    <w:rsid w:val="00017ED3"/>
    <w:rsid w:val="0002598D"/>
    <w:rsid w:val="00027FF9"/>
    <w:rsid w:val="00030FC4"/>
    <w:rsid w:val="00031429"/>
    <w:rsid w:val="00031F87"/>
    <w:rsid w:val="00035A15"/>
    <w:rsid w:val="00037CFA"/>
    <w:rsid w:val="00040556"/>
    <w:rsid w:val="00044D7C"/>
    <w:rsid w:val="00045A5F"/>
    <w:rsid w:val="00046953"/>
    <w:rsid w:val="00046BB3"/>
    <w:rsid w:val="00047154"/>
    <w:rsid w:val="000546C6"/>
    <w:rsid w:val="000608AB"/>
    <w:rsid w:val="000617DB"/>
    <w:rsid w:val="00071623"/>
    <w:rsid w:val="00072720"/>
    <w:rsid w:val="00072911"/>
    <w:rsid w:val="000815DB"/>
    <w:rsid w:val="00081643"/>
    <w:rsid w:val="0008372B"/>
    <w:rsid w:val="00083771"/>
    <w:rsid w:val="00085089"/>
    <w:rsid w:val="00085C31"/>
    <w:rsid w:val="00086589"/>
    <w:rsid w:val="00087435"/>
    <w:rsid w:val="000876B9"/>
    <w:rsid w:val="00091862"/>
    <w:rsid w:val="00095A67"/>
    <w:rsid w:val="000A0087"/>
    <w:rsid w:val="000A1A17"/>
    <w:rsid w:val="000A37FC"/>
    <w:rsid w:val="000A47E3"/>
    <w:rsid w:val="000A709A"/>
    <w:rsid w:val="000B0749"/>
    <w:rsid w:val="000B1065"/>
    <w:rsid w:val="000B348F"/>
    <w:rsid w:val="000B6448"/>
    <w:rsid w:val="000B6547"/>
    <w:rsid w:val="000B6607"/>
    <w:rsid w:val="000B745E"/>
    <w:rsid w:val="000C00C6"/>
    <w:rsid w:val="000C7F77"/>
    <w:rsid w:val="000D0211"/>
    <w:rsid w:val="000D0828"/>
    <w:rsid w:val="000D2595"/>
    <w:rsid w:val="000D33C3"/>
    <w:rsid w:val="000D4201"/>
    <w:rsid w:val="000D5454"/>
    <w:rsid w:val="000D5598"/>
    <w:rsid w:val="000D6151"/>
    <w:rsid w:val="000E44AA"/>
    <w:rsid w:val="000E4824"/>
    <w:rsid w:val="000E502C"/>
    <w:rsid w:val="000E5610"/>
    <w:rsid w:val="000E665F"/>
    <w:rsid w:val="000E74B1"/>
    <w:rsid w:val="000F122C"/>
    <w:rsid w:val="000F1E64"/>
    <w:rsid w:val="000F435F"/>
    <w:rsid w:val="000F58D1"/>
    <w:rsid w:val="000F5EC3"/>
    <w:rsid w:val="00101387"/>
    <w:rsid w:val="0010376D"/>
    <w:rsid w:val="001104F2"/>
    <w:rsid w:val="00113BA1"/>
    <w:rsid w:val="001255FD"/>
    <w:rsid w:val="00131ECD"/>
    <w:rsid w:val="00132762"/>
    <w:rsid w:val="00132D15"/>
    <w:rsid w:val="001340AB"/>
    <w:rsid w:val="00134596"/>
    <w:rsid w:val="00135819"/>
    <w:rsid w:val="0013736A"/>
    <w:rsid w:val="00141B68"/>
    <w:rsid w:val="00142DB7"/>
    <w:rsid w:val="00143BB8"/>
    <w:rsid w:val="001536BE"/>
    <w:rsid w:val="00153E06"/>
    <w:rsid w:val="00154B42"/>
    <w:rsid w:val="001614F6"/>
    <w:rsid w:val="0016287C"/>
    <w:rsid w:val="0016307A"/>
    <w:rsid w:val="00163CEF"/>
    <w:rsid w:val="00163D18"/>
    <w:rsid w:val="001666EC"/>
    <w:rsid w:val="001727B6"/>
    <w:rsid w:val="00176CB6"/>
    <w:rsid w:val="00183A3A"/>
    <w:rsid w:val="00190261"/>
    <w:rsid w:val="0019050A"/>
    <w:rsid w:val="00191242"/>
    <w:rsid w:val="00192B6D"/>
    <w:rsid w:val="00192FE8"/>
    <w:rsid w:val="00193F17"/>
    <w:rsid w:val="001A4691"/>
    <w:rsid w:val="001A6D6B"/>
    <w:rsid w:val="001A7F7D"/>
    <w:rsid w:val="001B00A8"/>
    <w:rsid w:val="001B073D"/>
    <w:rsid w:val="001B106F"/>
    <w:rsid w:val="001B1270"/>
    <w:rsid w:val="001B199D"/>
    <w:rsid w:val="001B29C6"/>
    <w:rsid w:val="001B5B4B"/>
    <w:rsid w:val="001C106C"/>
    <w:rsid w:val="001C12AE"/>
    <w:rsid w:val="001C3843"/>
    <w:rsid w:val="001C4A1B"/>
    <w:rsid w:val="001D0776"/>
    <w:rsid w:val="001D2DC6"/>
    <w:rsid w:val="001D30F3"/>
    <w:rsid w:val="001D4DF4"/>
    <w:rsid w:val="001E1666"/>
    <w:rsid w:val="001E7068"/>
    <w:rsid w:val="001F21A6"/>
    <w:rsid w:val="001F4CF6"/>
    <w:rsid w:val="001F5FB4"/>
    <w:rsid w:val="001F627C"/>
    <w:rsid w:val="001F6722"/>
    <w:rsid w:val="001F6AA3"/>
    <w:rsid w:val="00201B8F"/>
    <w:rsid w:val="00204288"/>
    <w:rsid w:val="002051F4"/>
    <w:rsid w:val="00205E57"/>
    <w:rsid w:val="00207FF3"/>
    <w:rsid w:val="00211436"/>
    <w:rsid w:val="00211B7E"/>
    <w:rsid w:val="00213710"/>
    <w:rsid w:val="002156D2"/>
    <w:rsid w:val="00220589"/>
    <w:rsid w:val="002207DB"/>
    <w:rsid w:val="0022247E"/>
    <w:rsid w:val="002229CF"/>
    <w:rsid w:val="00224278"/>
    <w:rsid w:val="00224BED"/>
    <w:rsid w:val="002339C5"/>
    <w:rsid w:val="002355FF"/>
    <w:rsid w:val="0024110B"/>
    <w:rsid w:val="002414D1"/>
    <w:rsid w:val="0024433B"/>
    <w:rsid w:val="002462B0"/>
    <w:rsid w:val="002531FC"/>
    <w:rsid w:val="00260649"/>
    <w:rsid w:val="00260AA8"/>
    <w:rsid w:val="00262416"/>
    <w:rsid w:val="002724F1"/>
    <w:rsid w:val="00272664"/>
    <w:rsid w:val="00273D68"/>
    <w:rsid w:val="002740F3"/>
    <w:rsid w:val="00276C26"/>
    <w:rsid w:val="00277387"/>
    <w:rsid w:val="00277452"/>
    <w:rsid w:val="00277881"/>
    <w:rsid w:val="00277D55"/>
    <w:rsid w:val="0028252D"/>
    <w:rsid w:val="002870C9"/>
    <w:rsid w:val="0028749E"/>
    <w:rsid w:val="002917B9"/>
    <w:rsid w:val="00293CB8"/>
    <w:rsid w:val="00295DBB"/>
    <w:rsid w:val="002A00C5"/>
    <w:rsid w:val="002A06A3"/>
    <w:rsid w:val="002A4BA4"/>
    <w:rsid w:val="002A5518"/>
    <w:rsid w:val="002A73C8"/>
    <w:rsid w:val="002A7A01"/>
    <w:rsid w:val="002B113C"/>
    <w:rsid w:val="002B3F2D"/>
    <w:rsid w:val="002C1C6F"/>
    <w:rsid w:val="002C2C45"/>
    <w:rsid w:val="002C3198"/>
    <w:rsid w:val="002C33C4"/>
    <w:rsid w:val="002C61B5"/>
    <w:rsid w:val="002C7162"/>
    <w:rsid w:val="002D01AB"/>
    <w:rsid w:val="002D04EF"/>
    <w:rsid w:val="002D1A0E"/>
    <w:rsid w:val="002D68A7"/>
    <w:rsid w:val="002E426C"/>
    <w:rsid w:val="002E5DB5"/>
    <w:rsid w:val="002E75A2"/>
    <w:rsid w:val="002F1237"/>
    <w:rsid w:val="002F1B73"/>
    <w:rsid w:val="002F1EE7"/>
    <w:rsid w:val="002F299C"/>
    <w:rsid w:val="00304483"/>
    <w:rsid w:val="00304F1C"/>
    <w:rsid w:val="00305629"/>
    <w:rsid w:val="00317F7E"/>
    <w:rsid w:val="00321D62"/>
    <w:rsid w:val="003259DF"/>
    <w:rsid w:val="0033101A"/>
    <w:rsid w:val="00332579"/>
    <w:rsid w:val="003331E0"/>
    <w:rsid w:val="00335812"/>
    <w:rsid w:val="003362E7"/>
    <w:rsid w:val="0033706F"/>
    <w:rsid w:val="00341985"/>
    <w:rsid w:val="0034198A"/>
    <w:rsid w:val="00343FFF"/>
    <w:rsid w:val="0034521C"/>
    <w:rsid w:val="00346437"/>
    <w:rsid w:val="00350C99"/>
    <w:rsid w:val="00352C3A"/>
    <w:rsid w:val="00354027"/>
    <w:rsid w:val="003552F6"/>
    <w:rsid w:val="00355BDA"/>
    <w:rsid w:val="00356C56"/>
    <w:rsid w:val="00357463"/>
    <w:rsid w:val="00362937"/>
    <w:rsid w:val="00362B2F"/>
    <w:rsid w:val="00362EDD"/>
    <w:rsid w:val="00370868"/>
    <w:rsid w:val="00373B49"/>
    <w:rsid w:val="0037422E"/>
    <w:rsid w:val="0037603E"/>
    <w:rsid w:val="003811D9"/>
    <w:rsid w:val="0038139B"/>
    <w:rsid w:val="00383735"/>
    <w:rsid w:val="00384B3B"/>
    <w:rsid w:val="00385849"/>
    <w:rsid w:val="003907DA"/>
    <w:rsid w:val="00390C75"/>
    <w:rsid w:val="00391FD9"/>
    <w:rsid w:val="00392E66"/>
    <w:rsid w:val="00393DAF"/>
    <w:rsid w:val="00394DF0"/>
    <w:rsid w:val="00396688"/>
    <w:rsid w:val="00396979"/>
    <w:rsid w:val="003A3C62"/>
    <w:rsid w:val="003A402C"/>
    <w:rsid w:val="003A4303"/>
    <w:rsid w:val="003A61D6"/>
    <w:rsid w:val="003A7832"/>
    <w:rsid w:val="003A7EFA"/>
    <w:rsid w:val="003B67AD"/>
    <w:rsid w:val="003C0FE1"/>
    <w:rsid w:val="003C240D"/>
    <w:rsid w:val="003C318E"/>
    <w:rsid w:val="003C31A7"/>
    <w:rsid w:val="003C7A7A"/>
    <w:rsid w:val="003D069E"/>
    <w:rsid w:val="003D24A2"/>
    <w:rsid w:val="003E17B2"/>
    <w:rsid w:val="003E2680"/>
    <w:rsid w:val="003E35B4"/>
    <w:rsid w:val="003F09DE"/>
    <w:rsid w:val="003F4C45"/>
    <w:rsid w:val="003F640A"/>
    <w:rsid w:val="003F71DD"/>
    <w:rsid w:val="00400D10"/>
    <w:rsid w:val="00404AA9"/>
    <w:rsid w:val="004063CA"/>
    <w:rsid w:val="00411A50"/>
    <w:rsid w:val="004124D6"/>
    <w:rsid w:val="00414D56"/>
    <w:rsid w:val="0041791A"/>
    <w:rsid w:val="00424B98"/>
    <w:rsid w:val="00426BFD"/>
    <w:rsid w:val="00427213"/>
    <w:rsid w:val="00427383"/>
    <w:rsid w:val="00436325"/>
    <w:rsid w:val="004420AD"/>
    <w:rsid w:val="00442251"/>
    <w:rsid w:val="004519C3"/>
    <w:rsid w:val="00452796"/>
    <w:rsid w:val="00456E81"/>
    <w:rsid w:val="00460109"/>
    <w:rsid w:val="0046141D"/>
    <w:rsid w:val="00465E24"/>
    <w:rsid w:val="0047176A"/>
    <w:rsid w:val="00471A71"/>
    <w:rsid w:val="00473502"/>
    <w:rsid w:val="00474F10"/>
    <w:rsid w:val="0047525C"/>
    <w:rsid w:val="00475382"/>
    <w:rsid w:val="0047575A"/>
    <w:rsid w:val="00475E7A"/>
    <w:rsid w:val="00481346"/>
    <w:rsid w:val="0048338E"/>
    <w:rsid w:val="004850EC"/>
    <w:rsid w:val="004926A2"/>
    <w:rsid w:val="00494BD4"/>
    <w:rsid w:val="004968D6"/>
    <w:rsid w:val="00496D1B"/>
    <w:rsid w:val="004A646D"/>
    <w:rsid w:val="004B246C"/>
    <w:rsid w:val="004B24BF"/>
    <w:rsid w:val="004B51B3"/>
    <w:rsid w:val="004B65C2"/>
    <w:rsid w:val="004B7C18"/>
    <w:rsid w:val="004C1F7D"/>
    <w:rsid w:val="004C446A"/>
    <w:rsid w:val="004C74ED"/>
    <w:rsid w:val="004D02A5"/>
    <w:rsid w:val="004D37A5"/>
    <w:rsid w:val="004D46A1"/>
    <w:rsid w:val="004D7ABC"/>
    <w:rsid w:val="004E09FF"/>
    <w:rsid w:val="004E2A75"/>
    <w:rsid w:val="004E4D35"/>
    <w:rsid w:val="004E70EB"/>
    <w:rsid w:val="004F3412"/>
    <w:rsid w:val="00501B99"/>
    <w:rsid w:val="00512224"/>
    <w:rsid w:val="00512A05"/>
    <w:rsid w:val="00512FFD"/>
    <w:rsid w:val="00513955"/>
    <w:rsid w:val="00515A1A"/>
    <w:rsid w:val="005168E7"/>
    <w:rsid w:val="00520B19"/>
    <w:rsid w:val="0052339F"/>
    <w:rsid w:val="00523A79"/>
    <w:rsid w:val="00524000"/>
    <w:rsid w:val="005300D4"/>
    <w:rsid w:val="00533DDD"/>
    <w:rsid w:val="00533F42"/>
    <w:rsid w:val="005345D3"/>
    <w:rsid w:val="00535577"/>
    <w:rsid w:val="005361FB"/>
    <w:rsid w:val="00537135"/>
    <w:rsid w:val="00540D04"/>
    <w:rsid w:val="00541354"/>
    <w:rsid w:val="00541DF9"/>
    <w:rsid w:val="0054245A"/>
    <w:rsid w:val="0054379A"/>
    <w:rsid w:val="00544591"/>
    <w:rsid w:val="005457E3"/>
    <w:rsid w:val="00547006"/>
    <w:rsid w:val="00547040"/>
    <w:rsid w:val="005509D7"/>
    <w:rsid w:val="00561FAA"/>
    <w:rsid w:val="00564450"/>
    <w:rsid w:val="00572B91"/>
    <w:rsid w:val="005757E7"/>
    <w:rsid w:val="0057735E"/>
    <w:rsid w:val="00582FEC"/>
    <w:rsid w:val="00591622"/>
    <w:rsid w:val="005925DC"/>
    <w:rsid w:val="00592FD4"/>
    <w:rsid w:val="00593E0A"/>
    <w:rsid w:val="00597C15"/>
    <w:rsid w:val="005A0749"/>
    <w:rsid w:val="005A1875"/>
    <w:rsid w:val="005A3F41"/>
    <w:rsid w:val="005A40D0"/>
    <w:rsid w:val="005A619C"/>
    <w:rsid w:val="005A6954"/>
    <w:rsid w:val="005A6B98"/>
    <w:rsid w:val="005B0465"/>
    <w:rsid w:val="005B2111"/>
    <w:rsid w:val="005B21BE"/>
    <w:rsid w:val="005B37D2"/>
    <w:rsid w:val="005B4AB5"/>
    <w:rsid w:val="005B6CDA"/>
    <w:rsid w:val="005B771F"/>
    <w:rsid w:val="005B78C2"/>
    <w:rsid w:val="005C15D7"/>
    <w:rsid w:val="005C237B"/>
    <w:rsid w:val="005C2B25"/>
    <w:rsid w:val="005D0D44"/>
    <w:rsid w:val="005D109D"/>
    <w:rsid w:val="005D12F7"/>
    <w:rsid w:val="005E00A5"/>
    <w:rsid w:val="005E1E76"/>
    <w:rsid w:val="005E2C61"/>
    <w:rsid w:val="005E7579"/>
    <w:rsid w:val="005F3C03"/>
    <w:rsid w:val="005F62AA"/>
    <w:rsid w:val="005F6FEC"/>
    <w:rsid w:val="0060311E"/>
    <w:rsid w:val="00605129"/>
    <w:rsid w:val="00606458"/>
    <w:rsid w:val="00607886"/>
    <w:rsid w:val="00610A7E"/>
    <w:rsid w:val="00610A9F"/>
    <w:rsid w:val="0061165F"/>
    <w:rsid w:val="00613BA5"/>
    <w:rsid w:val="00614E00"/>
    <w:rsid w:val="00623D56"/>
    <w:rsid w:val="00623F27"/>
    <w:rsid w:val="00624D20"/>
    <w:rsid w:val="006251DC"/>
    <w:rsid w:val="00630A2F"/>
    <w:rsid w:val="00633633"/>
    <w:rsid w:val="006344AB"/>
    <w:rsid w:val="0063454A"/>
    <w:rsid w:val="006345DD"/>
    <w:rsid w:val="00641ECA"/>
    <w:rsid w:val="00642A2D"/>
    <w:rsid w:val="006508AC"/>
    <w:rsid w:val="006509FA"/>
    <w:rsid w:val="006526E4"/>
    <w:rsid w:val="006547FB"/>
    <w:rsid w:val="00660181"/>
    <w:rsid w:val="00661704"/>
    <w:rsid w:val="00667317"/>
    <w:rsid w:val="00674851"/>
    <w:rsid w:val="00675F9A"/>
    <w:rsid w:val="00676F41"/>
    <w:rsid w:val="00680408"/>
    <w:rsid w:val="00684630"/>
    <w:rsid w:val="00684EE2"/>
    <w:rsid w:val="00697061"/>
    <w:rsid w:val="006A4951"/>
    <w:rsid w:val="006A543E"/>
    <w:rsid w:val="006A5465"/>
    <w:rsid w:val="006A7A98"/>
    <w:rsid w:val="006B29AD"/>
    <w:rsid w:val="006B3258"/>
    <w:rsid w:val="006B4012"/>
    <w:rsid w:val="006B50DF"/>
    <w:rsid w:val="006B5433"/>
    <w:rsid w:val="006C1E0E"/>
    <w:rsid w:val="006C52A2"/>
    <w:rsid w:val="006C65C1"/>
    <w:rsid w:val="006D14F9"/>
    <w:rsid w:val="006D156B"/>
    <w:rsid w:val="006D3002"/>
    <w:rsid w:val="006D644F"/>
    <w:rsid w:val="006D7963"/>
    <w:rsid w:val="006E3756"/>
    <w:rsid w:val="006E4C1C"/>
    <w:rsid w:val="006E6571"/>
    <w:rsid w:val="006E7C21"/>
    <w:rsid w:val="006F4947"/>
    <w:rsid w:val="006F735C"/>
    <w:rsid w:val="007012BA"/>
    <w:rsid w:val="007027A2"/>
    <w:rsid w:val="00704B9A"/>
    <w:rsid w:val="00707B94"/>
    <w:rsid w:val="0071207C"/>
    <w:rsid w:val="00714AD3"/>
    <w:rsid w:val="0071574F"/>
    <w:rsid w:val="0071741A"/>
    <w:rsid w:val="0072026E"/>
    <w:rsid w:val="007212EE"/>
    <w:rsid w:val="00724760"/>
    <w:rsid w:val="007249BB"/>
    <w:rsid w:val="00732F11"/>
    <w:rsid w:val="00733172"/>
    <w:rsid w:val="00740744"/>
    <w:rsid w:val="00746E8F"/>
    <w:rsid w:val="007500AF"/>
    <w:rsid w:val="007628CE"/>
    <w:rsid w:val="00767EFA"/>
    <w:rsid w:val="007752C3"/>
    <w:rsid w:val="0077741C"/>
    <w:rsid w:val="00777FEA"/>
    <w:rsid w:val="00780BFD"/>
    <w:rsid w:val="00785684"/>
    <w:rsid w:val="00786683"/>
    <w:rsid w:val="007905F9"/>
    <w:rsid w:val="00794DC2"/>
    <w:rsid w:val="007A6C59"/>
    <w:rsid w:val="007B6FD4"/>
    <w:rsid w:val="007B7E72"/>
    <w:rsid w:val="007C5040"/>
    <w:rsid w:val="007C51EA"/>
    <w:rsid w:val="007C5713"/>
    <w:rsid w:val="007C67A3"/>
    <w:rsid w:val="007C7B8D"/>
    <w:rsid w:val="007D278A"/>
    <w:rsid w:val="007E152B"/>
    <w:rsid w:val="007E538E"/>
    <w:rsid w:val="007E58C1"/>
    <w:rsid w:val="007E5E66"/>
    <w:rsid w:val="007E78E0"/>
    <w:rsid w:val="007F28F1"/>
    <w:rsid w:val="007F51D0"/>
    <w:rsid w:val="007F6AC3"/>
    <w:rsid w:val="007F73C4"/>
    <w:rsid w:val="007F7962"/>
    <w:rsid w:val="00805686"/>
    <w:rsid w:val="00807343"/>
    <w:rsid w:val="00811B75"/>
    <w:rsid w:val="00814814"/>
    <w:rsid w:val="008176F2"/>
    <w:rsid w:val="00821AF9"/>
    <w:rsid w:val="008227B7"/>
    <w:rsid w:val="0082439D"/>
    <w:rsid w:val="008269B2"/>
    <w:rsid w:val="00827886"/>
    <w:rsid w:val="008323A4"/>
    <w:rsid w:val="0083358C"/>
    <w:rsid w:val="0083554A"/>
    <w:rsid w:val="008402C9"/>
    <w:rsid w:val="00843E4C"/>
    <w:rsid w:val="008454CF"/>
    <w:rsid w:val="008464D5"/>
    <w:rsid w:val="008519AB"/>
    <w:rsid w:val="008549BA"/>
    <w:rsid w:val="00857B79"/>
    <w:rsid w:val="00861847"/>
    <w:rsid w:val="008647D6"/>
    <w:rsid w:val="00866728"/>
    <w:rsid w:val="00870BFE"/>
    <w:rsid w:val="0087182B"/>
    <w:rsid w:val="008725C3"/>
    <w:rsid w:val="00874BF8"/>
    <w:rsid w:val="008753E3"/>
    <w:rsid w:val="0088185E"/>
    <w:rsid w:val="0088321B"/>
    <w:rsid w:val="00883E62"/>
    <w:rsid w:val="008857EA"/>
    <w:rsid w:val="00886F25"/>
    <w:rsid w:val="008954AC"/>
    <w:rsid w:val="0089556F"/>
    <w:rsid w:val="00897D70"/>
    <w:rsid w:val="008A24EE"/>
    <w:rsid w:val="008A3356"/>
    <w:rsid w:val="008A5B97"/>
    <w:rsid w:val="008A61D8"/>
    <w:rsid w:val="008B05DA"/>
    <w:rsid w:val="008B0619"/>
    <w:rsid w:val="008B3228"/>
    <w:rsid w:val="008B4F6E"/>
    <w:rsid w:val="008C1ABA"/>
    <w:rsid w:val="008C3BB2"/>
    <w:rsid w:val="008C7B59"/>
    <w:rsid w:val="008C7EB6"/>
    <w:rsid w:val="008D04E0"/>
    <w:rsid w:val="008D053D"/>
    <w:rsid w:val="008D0D36"/>
    <w:rsid w:val="008D11AF"/>
    <w:rsid w:val="008D43A2"/>
    <w:rsid w:val="008D5271"/>
    <w:rsid w:val="008D5443"/>
    <w:rsid w:val="008D59D8"/>
    <w:rsid w:val="008E0720"/>
    <w:rsid w:val="008E141F"/>
    <w:rsid w:val="008E3228"/>
    <w:rsid w:val="008E7296"/>
    <w:rsid w:val="008F3020"/>
    <w:rsid w:val="008F33D9"/>
    <w:rsid w:val="008F397E"/>
    <w:rsid w:val="008F78AE"/>
    <w:rsid w:val="009000DD"/>
    <w:rsid w:val="009005CF"/>
    <w:rsid w:val="00910657"/>
    <w:rsid w:val="00911762"/>
    <w:rsid w:val="00911FB8"/>
    <w:rsid w:val="00915678"/>
    <w:rsid w:val="00915AF2"/>
    <w:rsid w:val="00915E4B"/>
    <w:rsid w:val="00921997"/>
    <w:rsid w:val="00922AA9"/>
    <w:rsid w:val="009307E7"/>
    <w:rsid w:val="00931970"/>
    <w:rsid w:val="009323F1"/>
    <w:rsid w:val="009353D5"/>
    <w:rsid w:val="0093652B"/>
    <w:rsid w:val="00940981"/>
    <w:rsid w:val="0094559D"/>
    <w:rsid w:val="0095034B"/>
    <w:rsid w:val="00950563"/>
    <w:rsid w:val="009536C5"/>
    <w:rsid w:val="00954127"/>
    <w:rsid w:val="00954A4C"/>
    <w:rsid w:val="00957D02"/>
    <w:rsid w:val="00960E6D"/>
    <w:rsid w:val="009652F0"/>
    <w:rsid w:val="00973188"/>
    <w:rsid w:val="00973C39"/>
    <w:rsid w:val="00974F5D"/>
    <w:rsid w:val="009756D4"/>
    <w:rsid w:val="00975B2E"/>
    <w:rsid w:val="00975D87"/>
    <w:rsid w:val="00983B40"/>
    <w:rsid w:val="009840FD"/>
    <w:rsid w:val="009859B4"/>
    <w:rsid w:val="009862C9"/>
    <w:rsid w:val="00993ACC"/>
    <w:rsid w:val="00995665"/>
    <w:rsid w:val="00995CD0"/>
    <w:rsid w:val="00997683"/>
    <w:rsid w:val="009A0B47"/>
    <w:rsid w:val="009A4EBE"/>
    <w:rsid w:val="009A62D1"/>
    <w:rsid w:val="009B3011"/>
    <w:rsid w:val="009B5DDF"/>
    <w:rsid w:val="009C5574"/>
    <w:rsid w:val="009D147E"/>
    <w:rsid w:val="009D1CEB"/>
    <w:rsid w:val="009D3182"/>
    <w:rsid w:val="009D56C8"/>
    <w:rsid w:val="009E0590"/>
    <w:rsid w:val="009E0744"/>
    <w:rsid w:val="009E1106"/>
    <w:rsid w:val="009E2359"/>
    <w:rsid w:val="009E7093"/>
    <w:rsid w:val="009E7BDC"/>
    <w:rsid w:val="009F5FC4"/>
    <w:rsid w:val="00A00C71"/>
    <w:rsid w:val="00A02FFC"/>
    <w:rsid w:val="00A105AE"/>
    <w:rsid w:val="00A1064A"/>
    <w:rsid w:val="00A15D2F"/>
    <w:rsid w:val="00A215B4"/>
    <w:rsid w:val="00A236E0"/>
    <w:rsid w:val="00A242A0"/>
    <w:rsid w:val="00A248E3"/>
    <w:rsid w:val="00A34F11"/>
    <w:rsid w:val="00A366B7"/>
    <w:rsid w:val="00A37392"/>
    <w:rsid w:val="00A42061"/>
    <w:rsid w:val="00A4402E"/>
    <w:rsid w:val="00A44A5B"/>
    <w:rsid w:val="00A512B3"/>
    <w:rsid w:val="00A57A97"/>
    <w:rsid w:val="00A622C0"/>
    <w:rsid w:val="00A63DB9"/>
    <w:rsid w:val="00A63F2B"/>
    <w:rsid w:val="00A64F8E"/>
    <w:rsid w:val="00A67EB8"/>
    <w:rsid w:val="00A722F5"/>
    <w:rsid w:val="00A72495"/>
    <w:rsid w:val="00A739D5"/>
    <w:rsid w:val="00A743FC"/>
    <w:rsid w:val="00A746FE"/>
    <w:rsid w:val="00A7621A"/>
    <w:rsid w:val="00A775E1"/>
    <w:rsid w:val="00A81BFD"/>
    <w:rsid w:val="00A84C45"/>
    <w:rsid w:val="00A86992"/>
    <w:rsid w:val="00A91796"/>
    <w:rsid w:val="00A946AF"/>
    <w:rsid w:val="00A96907"/>
    <w:rsid w:val="00AA10CC"/>
    <w:rsid w:val="00AA178F"/>
    <w:rsid w:val="00AA2F12"/>
    <w:rsid w:val="00AA3EBF"/>
    <w:rsid w:val="00AA3F47"/>
    <w:rsid w:val="00AA4527"/>
    <w:rsid w:val="00AA4FD3"/>
    <w:rsid w:val="00AA77ED"/>
    <w:rsid w:val="00AB1085"/>
    <w:rsid w:val="00AB60D4"/>
    <w:rsid w:val="00AC507A"/>
    <w:rsid w:val="00AC602B"/>
    <w:rsid w:val="00AC756C"/>
    <w:rsid w:val="00AD0297"/>
    <w:rsid w:val="00AD21C7"/>
    <w:rsid w:val="00AD3A78"/>
    <w:rsid w:val="00AD57D0"/>
    <w:rsid w:val="00AD5FA5"/>
    <w:rsid w:val="00AD7514"/>
    <w:rsid w:val="00AD77D8"/>
    <w:rsid w:val="00AE1B56"/>
    <w:rsid w:val="00AE59D8"/>
    <w:rsid w:val="00AE5A3A"/>
    <w:rsid w:val="00AE6590"/>
    <w:rsid w:val="00AE6C87"/>
    <w:rsid w:val="00AE789C"/>
    <w:rsid w:val="00AF41D7"/>
    <w:rsid w:val="00AF6362"/>
    <w:rsid w:val="00AF7EAB"/>
    <w:rsid w:val="00B009A1"/>
    <w:rsid w:val="00B01025"/>
    <w:rsid w:val="00B011FF"/>
    <w:rsid w:val="00B02A2B"/>
    <w:rsid w:val="00B04C13"/>
    <w:rsid w:val="00B13155"/>
    <w:rsid w:val="00B14FA9"/>
    <w:rsid w:val="00B162D2"/>
    <w:rsid w:val="00B16C94"/>
    <w:rsid w:val="00B225AD"/>
    <w:rsid w:val="00B25671"/>
    <w:rsid w:val="00B25F24"/>
    <w:rsid w:val="00B26519"/>
    <w:rsid w:val="00B30031"/>
    <w:rsid w:val="00B300D8"/>
    <w:rsid w:val="00B31577"/>
    <w:rsid w:val="00B33491"/>
    <w:rsid w:val="00B33FC0"/>
    <w:rsid w:val="00B364F8"/>
    <w:rsid w:val="00B40489"/>
    <w:rsid w:val="00B40F88"/>
    <w:rsid w:val="00B41061"/>
    <w:rsid w:val="00B42939"/>
    <w:rsid w:val="00B44941"/>
    <w:rsid w:val="00B475CD"/>
    <w:rsid w:val="00B512D2"/>
    <w:rsid w:val="00B51612"/>
    <w:rsid w:val="00B5486C"/>
    <w:rsid w:val="00B54C21"/>
    <w:rsid w:val="00B567D4"/>
    <w:rsid w:val="00B625D0"/>
    <w:rsid w:val="00B6746E"/>
    <w:rsid w:val="00B67CE9"/>
    <w:rsid w:val="00B71922"/>
    <w:rsid w:val="00B7336A"/>
    <w:rsid w:val="00B75745"/>
    <w:rsid w:val="00B76CB4"/>
    <w:rsid w:val="00B77891"/>
    <w:rsid w:val="00B80693"/>
    <w:rsid w:val="00B8172A"/>
    <w:rsid w:val="00B82716"/>
    <w:rsid w:val="00B8549E"/>
    <w:rsid w:val="00B9107C"/>
    <w:rsid w:val="00B92FF4"/>
    <w:rsid w:val="00B96AA7"/>
    <w:rsid w:val="00BA13D8"/>
    <w:rsid w:val="00BA1905"/>
    <w:rsid w:val="00BA24A1"/>
    <w:rsid w:val="00BA5823"/>
    <w:rsid w:val="00BA61AB"/>
    <w:rsid w:val="00BA6E6F"/>
    <w:rsid w:val="00BB6436"/>
    <w:rsid w:val="00BB65D4"/>
    <w:rsid w:val="00BB7121"/>
    <w:rsid w:val="00BC04E9"/>
    <w:rsid w:val="00BC3424"/>
    <w:rsid w:val="00BC3BEF"/>
    <w:rsid w:val="00BC6061"/>
    <w:rsid w:val="00BC7AF6"/>
    <w:rsid w:val="00BC7DAA"/>
    <w:rsid w:val="00BD1E17"/>
    <w:rsid w:val="00BD28EF"/>
    <w:rsid w:val="00BD3112"/>
    <w:rsid w:val="00BD3E8F"/>
    <w:rsid w:val="00BD4435"/>
    <w:rsid w:val="00BD5682"/>
    <w:rsid w:val="00BD5BFD"/>
    <w:rsid w:val="00BD6756"/>
    <w:rsid w:val="00BE2525"/>
    <w:rsid w:val="00BE3AC0"/>
    <w:rsid w:val="00BE42AF"/>
    <w:rsid w:val="00BE74E4"/>
    <w:rsid w:val="00BF32ED"/>
    <w:rsid w:val="00BF501D"/>
    <w:rsid w:val="00BF5F4A"/>
    <w:rsid w:val="00C00BAC"/>
    <w:rsid w:val="00C014DA"/>
    <w:rsid w:val="00C01DBB"/>
    <w:rsid w:val="00C04A27"/>
    <w:rsid w:val="00C066C5"/>
    <w:rsid w:val="00C0726B"/>
    <w:rsid w:val="00C10909"/>
    <w:rsid w:val="00C11364"/>
    <w:rsid w:val="00C17A3D"/>
    <w:rsid w:val="00C201D4"/>
    <w:rsid w:val="00C22388"/>
    <w:rsid w:val="00C3367D"/>
    <w:rsid w:val="00C359E0"/>
    <w:rsid w:val="00C40C13"/>
    <w:rsid w:val="00C425C4"/>
    <w:rsid w:val="00C508CE"/>
    <w:rsid w:val="00C51079"/>
    <w:rsid w:val="00C514E4"/>
    <w:rsid w:val="00C51912"/>
    <w:rsid w:val="00C519B0"/>
    <w:rsid w:val="00C51AFA"/>
    <w:rsid w:val="00C52377"/>
    <w:rsid w:val="00C55D85"/>
    <w:rsid w:val="00C5604A"/>
    <w:rsid w:val="00C6010C"/>
    <w:rsid w:val="00C61A36"/>
    <w:rsid w:val="00C64569"/>
    <w:rsid w:val="00C672C3"/>
    <w:rsid w:val="00C71831"/>
    <w:rsid w:val="00C72282"/>
    <w:rsid w:val="00C846DE"/>
    <w:rsid w:val="00C85846"/>
    <w:rsid w:val="00C859C6"/>
    <w:rsid w:val="00C87695"/>
    <w:rsid w:val="00C906E0"/>
    <w:rsid w:val="00C93E0F"/>
    <w:rsid w:val="00C94415"/>
    <w:rsid w:val="00C94797"/>
    <w:rsid w:val="00C94ADA"/>
    <w:rsid w:val="00CA3768"/>
    <w:rsid w:val="00CA4CA3"/>
    <w:rsid w:val="00CA5CA8"/>
    <w:rsid w:val="00CA65E1"/>
    <w:rsid w:val="00CA7D10"/>
    <w:rsid w:val="00CB04F7"/>
    <w:rsid w:val="00CB4291"/>
    <w:rsid w:val="00CB4BA3"/>
    <w:rsid w:val="00CC2135"/>
    <w:rsid w:val="00CC2C56"/>
    <w:rsid w:val="00CC46A6"/>
    <w:rsid w:val="00CC603C"/>
    <w:rsid w:val="00CC711B"/>
    <w:rsid w:val="00CD098F"/>
    <w:rsid w:val="00CD0F82"/>
    <w:rsid w:val="00CD1655"/>
    <w:rsid w:val="00CD28D0"/>
    <w:rsid w:val="00CD7AE8"/>
    <w:rsid w:val="00CE2437"/>
    <w:rsid w:val="00CE3ACD"/>
    <w:rsid w:val="00CE676E"/>
    <w:rsid w:val="00CE71C2"/>
    <w:rsid w:val="00CF17CC"/>
    <w:rsid w:val="00CF24DF"/>
    <w:rsid w:val="00CF3BC4"/>
    <w:rsid w:val="00CF4AC8"/>
    <w:rsid w:val="00CF50AE"/>
    <w:rsid w:val="00D03D11"/>
    <w:rsid w:val="00D10140"/>
    <w:rsid w:val="00D142A7"/>
    <w:rsid w:val="00D17A8D"/>
    <w:rsid w:val="00D207A2"/>
    <w:rsid w:val="00D21345"/>
    <w:rsid w:val="00D25341"/>
    <w:rsid w:val="00D307F9"/>
    <w:rsid w:val="00D31056"/>
    <w:rsid w:val="00D310D4"/>
    <w:rsid w:val="00D318D3"/>
    <w:rsid w:val="00D3320C"/>
    <w:rsid w:val="00D346E0"/>
    <w:rsid w:val="00D40D2F"/>
    <w:rsid w:val="00D428BC"/>
    <w:rsid w:val="00D4439B"/>
    <w:rsid w:val="00D44CE5"/>
    <w:rsid w:val="00D4543D"/>
    <w:rsid w:val="00D4579F"/>
    <w:rsid w:val="00D53935"/>
    <w:rsid w:val="00D54473"/>
    <w:rsid w:val="00D5463D"/>
    <w:rsid w:val="00D559EB"/>
    <w:rsid w:val="00D60631"/>
    <w:rsid w:val="00D61028"/>
    <w:rsid w:val="00D611BB"/>
    <w:rsid w:val="00D6449A"/>
    <w:rsid w:val="00D6659F"/>
    <w:rsid w:val="00D674E6"/>
    <w:rsid w:val="00D70D4A"/>
    <w:rsid w:val="00D71003"/>
    <w:rsid w:val="00D716B5"/>
    <w:rsid w:val="00D74BFB"/>
    <w:rsid w:val="00D75A6D"/>
    <w:rsid w:val="00D76E42"/>
    <w:rsid w:val="00D77088"/>
    <w:rsid w:val="00D8020B"/>
    <w:rsid w:val="00D80F57"/>
    <w:rsid w:val="00D835A6"/>
    <w:rsid w:val="00D83BC9"/>
    <w:rsid w:val="00D867A2"/>
    <w:rsid w:val="00D90C0C"/>
    <w:rsid w:val="00D9250E"/>
    <w:rsid w:val="00D93CF2"/>
    <w:rsid w:val="00D95AD5"/>
    <w:rsid w:val="00DA0972"/>
    <w:rsid w:val="00DA2525"/>
    <w:rsid w:val="00DA2D68"/>
    <w:rsid w:val="00DA5018"/>
    <w:rsid w:val="00DA55DD"/>
    <w:rsid w:val="00DA7B49"/>
    <w:rsid w:val="00DA7D47"/>
    <w:rsid w:val="00DB183F"/>
    <w:rsid w:val="00DB2BDD"/>
    <w:rsid w:val="00DB3FB6"/>
    <w:rsid w:val="00DB4C99"/>
    <w:rsid w:val="00DC0FA5"/>
    <w:rsid w:val="00DC1406"/>
    <w:rsid w:val="00DC2DE5"/>
    <w:rsid w:val="00DC2ECD"/>
    <w:rsid w:val="00DC3492"/>
    <w:rsid w:val="00DC4328"/>
    <w:rsid w:val="00DC4D0C"/>
    <w:rsid w:val="00DC6FED"/>
    <w:rsid w:val="00DC719B"/>
    <w:rsid w:val="00DD11FE"/>
    <w:rsid w:val="00DD1FFF"/>
    <w:rsid w:val="00DD215F"/>
    <w:rsid w:val="00DD384C"/>
    <w:rsid w:val="00DD3F8C"/>
    <w:rsid w:val="00DD57FD"/>
    <w:rsid w:val="00DD5AC3"/>
    <w:rsid w:val="00DE42C3"/>
    <w:rsid w:val="00DE710F"/>
    <w:rsid w:val="00DE7578"/>
    <w:rsid w:val="00DF114B"/>
    <w:rsid w:val="00DF465C"/>
    <w:rsid w:val="00DF6420"/>
    <w:rsid w:val="00DF7E42"/>
    <w:rsid w:val="00E02912"/>
    <w:rsid w:val="00E07562"/>
    <w:rsid w:val="00E14944"/>
    <w:rsid w:val="00E21555"/>
    <w:rsid w:val="00E2606D"/>
    <w:rsid w:val="00E27D69"/>
    <w:rsid w:val="00E3469D"/>
    <w:rsid w:val="00E35A3B"/>
    <w:rsid w:val="00E35B56"/>
    <w:rsid w:val="00E41092"/>
    <w:rsid w:val="00E457A7"/>
    <w:rsid w:val="00E53879"/>
    <w:rsid w:val="00E576E4"/>
    <w:rsid w:val="00E61498"/>
    <w:rsid w:val="00E62731"/>
    <w:rsid w:val="00E64863"/>
    <w:rsid w:val="00E65080"/>
    <w:rsid w:val="00E66D4D"/>
    <w:rsid w:val="00E70AA7"/>
    <w:rsid w:val="00E74957"/>
    <w:rsid w:val="00E75559"/>
    <w:rsid w:val="00E779F2"/>
    <w:rsid w:val="00E81CA8"/>
    <w:rsid w:val="00E831CD"/>
    <w:rsid w:val="00E83C2D"/>
    <w:rsid w:val="00E83EA7"/>
    <w:rsid w:val="00E877D6"/>
    <w:rsid w:val="00E95567"/>
    <w:rsid w:val="00E96D46"/>
    <w:rsid w:val="00E97B74"/>
    <w:rsid w:val="00EA3B26"/>
    <w:rsid w:val="00EB4E00"/>
    <w:rsid w:val="00EB73CB"/>
    <w:rsid w:val="00EB7492"/>
    <w:rsid w:val="00EC0512"/>
    <w:rsid w:val="00EC24AF"/>
    <w:rsid w:val="00EC3B24"/>
    <w:rsid w:val="00ED1B31"/>
    <w:rsid w:val="00ED4F8A"/>
    <w:rsid w:val="00EE4478"/>
    <w:rsid w:val="00EF0FCA"/>
    <w:rsid w:val="00EF4E85"/>
    <w:rsid w:val="00EF599D"/>
    <w:rsid w:val="00EF66B9"/>
    <w:rsid w:val="00EF7CB4"/>
    <w:rsid w:val="00F0052B"/>
    <w:rsid w:val="00F05945"/>
    <w:rsid w:val="00F06587"/>
    <w:rsid w:val="00F105D8"/>
    <w:rsid w:val="00F12B41"/>
    <w:rsid w:val="00F13E11"/>
    <w:rsid w:val="00F152AB"/>
    <w:rsid w:val="00F209B8"/>
    <w:rsid w:val="00F2329F"/>
    <w:rsid w:val="00F33816"/>
    <w:rsid w:val="00F34695"/>
    <w:rsid w:val="00F35DDB"/>
    <w:rsid w:val="00F37276"/>
    <w:rsid w:val="00F407E5"/>
    <w:rsid w:val="00F43898"/>
    <w:rsid w:val="00F44729"/>
    <w:rsid w:val="00F51593"/>
    <w:rsid w:val="00F51D54"/>
    <w:rsid w:val="00F52BE1"/>
    <w:rsid w:val="00F54C59"/>
    <w:rsid w:val="00F575D4"/>
    <w:rsid w:val="00F6292F"/>
    <w:rsid w:val="00F659DE"/>
    <w:rsid w:val="00F66025"/>
    <w:rsid w:val="00F71FF2"/>
    <w:rsid w:val="00F724EB"/>
    <w:rsid w:val="00F74A8C"/>
    <w:rsid w:val="00F76A3F"/>
    <w:rsid w:val="00F819BA"/>
    <w:rsid w:val="00F83C57"/>
    <w:rsid w:val="00F84576"/>
    <w:rsid w:val="00F852FB"/>
    <w:rsid w:val="00F90090"/>
    <w:rsid w:val="00F90F49"/>
    <w:rsid w:val="00F92424"/>
    <w:rsid w:val="00F94D84"/>
    <w:rsid w:val="00F95202"/>
    <w:rsid w:val="00F9601A"/>
    <w:rsid w:val="00FA25CF"/>
    <w:rsid w:val="00FA328B"/>
    <w:rsid w:val="00FA5219"/>
    <w:rsid w:val="00FB2CB4"/>
    <w:rsid w:val="00FB4182"/>
    <w:rsid w:val="00FB44DA"/>
    <w:rsid w:val="00FB472E"/>
    <w:rsid w:val="00FB4BFA"/>
    <w:rsid w:val="00FB55A1"/>
    <w:rsid w:val="00FC0313"/>
    <w:rsid w:val="00FC0B90"/>
    <w:rsid w:val="00FC1BC2"/>
    <w:rsid w:val="00FC1CFE"/>
    <w:rsid w:val="00FC47C0"/>
    <w:rsid w:val="00FC54D2"/>
    <w:rsid w:val="00FC6508"/>
    <w:rsid w:val="00FC768A"/>
    <w:rsid w:val="00FD07CE"/>
    <w:rsid w:val="00FD0E2D"/>
    <w:rsid w:val="00FD4A06"/>
    <w:rsid w:val="00FD563E"/>
    <w:rsid w:val="00FD65A5"/>
    <w:rsid w:val="00FE1A6E"/>
    <w:rsid w:val="00FE3459"/>
    <w:rsid w:val="00FE380E"/>
    <w:rsid w:val="00FE6A41"/>
    <w:rsid w:val="00FE761C"/>
    <w:rsid w:val="00FF3269"/>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rotate="t" type="frame"/>
    </o:shapedefaults>
    <o:shapelayout v:ext="edit">
      <o:idmap v:ext="edit" data="1"/>
    </o:shapelayout>
  </w:shapeDefaults>
  <w:decimalSymbol w:val="."/>
  <w:listSeparator w:val=","/>
  <w15:docId w15:val="{51246FAD-0357-4F99-8EC6-59B7410D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rFonts w:ascii="Comic Sans MS" w:hAnsi="Comic Sans MS"/>
      <w:b/>
      <w:sz w:val="32"/>
    </w:rPr>
  </w:style>
  <w:style w:type="paragraph" w:styleId="Heading4">
    <w:name w:val="heading 4"/>
    <w:basedOn w:val="Normal"/>
    <w:next w:val="Normal"/>
    <w:qFormat/>
    <w:pPr>
      <w:keepNext/>
      <w:ind w:left="360" w:hanging="360"/>
      <w:outlineLvl w:val="3"/>
    </w:pPr>
    <w:rPr>
      <w:rFonts w:ascii="Comic Sans MS" w:hAnsi="Comic Sans MS"/>
      <w:b/>
      <w:sz w:val="32"/>
    </w:rPr>
  </w:style>
  <w:style w:type="paragraph" w:styleId="Heading5">
    <w:name w:val="heading 5"/>
    <w:basedOn w:val="Normal"/>
    <w:next w:val="Normal"/>
    <w:qFormat/>
    <w:pPr>
      <w:keepNext/>
      <w:outlineLvl w:val="4"/>
    </w:pPr>
    <w:rPr>
      <w:rFonts w:ascii="Comic Sans MS" w:hAnsi="Comic Sans MS"/>
      <w:b/>
      <w:sz w:val="36"/>
    </w:rPr>
  </w:style>
  <w:style w:type="paragraph" w:styleId="Heading6">
    <w:name w:val="heading 6"/>
    <w:basedOn w:val="Normal"/>
    <w:next w:val="Normal"/>
    <w:qFormat/>
    <w:pPr>
      <w:keepNext/>
      <w:ind w:left="360" w:hanging="360"/>
      <w:outlineLvl w:val="5"/>
    </w:pPr>
    <w:rPr>
      <w:b/>
    </w:rPr>
  </w:style>
  <w:style w:type="paragraph" w:styleId="Heading7">
    <w:name w:val="heading 7"/>
    <w:basedOn w:val="Normal"/>
    <w:next w:val="Normal"/>
    <w:qFormat/>
    <w:pPr>
      <w:keepNext/>
      <w:outlineLvl w:val="6"/>
    </w:pPr>
    <w:rPr>
      <w:rFonts w:ascii="Comic Sans MS" w:hAnsi="Comic Sans MS"/>
      <w:b/>
    </w:rPr>
  </w:style>
  <w:style w:type="paragraph" w:styleId="Heading8">
    <w:name w:val="heading 8"/>
    <w:basedOn w:val="Normal"/>
    <w:next w:val="Normal"/>
    <w:qFormat/>
    <w:pPr>
      <w:keepNext/>
      <w:jc w:val="center"/>
      <w:outlineLvl w:val="7"/>
    </w:pPr>
    <w:rPr>
      <w:rFonts w:ascii="Comic Sans MS" w:hAnsi="Comic Sans MS"/>
      <w:b/>
      <w:sz w:val="40"/>
    </w:rPr>
  </w:style>
  <w:style w:type="paragraph" w:styleId="Heading9">
    <w:name w:val="heading 9"/>
    <w:basedOn w:val="Normal"/>
    <w:next w:val="Normal"/>
    <w:qFormat/>
    <w:pPr>
      <w:keepNext/>
      <w:jc w:val="center"/>
      <w:outlineLvl w:val="8"/>
    </w:pPr>
    <w:rPr>
      <w:rFonts w:ascii="Comic Sans MS" w:hAnsi="Comic Sans M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odyText">
    <w:name w:val="Body Text"/>
    <w:basedOn w:val="Normal"/>
    <w:rPr>
      <w:b/>
    </w:rPr>
  </w:style>
  <w:style w:type="paragraph" w:styleId="BodyTextIndent">
    <w:name w:val="Body Text Indent"/>
    <w:basedOn w:val="Normal"/>
    <w:pPr>
      <w:spacing w:line="240" w:lineRule="exact"/>
      <w:ind w:firstLine="720"/>
    </w:pPr>
  </w:style>
  <w:style w:type="paragraph" w:styleId="BodyTextIndent2">
    <w:name w:val="Body Text Indent 2"/>
    <w:basedOn w:val="Normal"/>
    <w:pPr>
      <w:spacing w:line="240" w:lineRule="exact"/>
      <w:ind w:left="270" w:hanging="270"/>
    </w:pPr>
  </w:style>
  <w:style w:type="paragraph" w:styleId="BodyText2">
    <w:name w:val="Body Text 2"/>
    <w:basedOn w:val="Normal"/>
    <w:rPr>
      <w:rFonts w:ascii="Comic Sans MS" w:hAnsi="Comic Sans MS"/>
      <w:u w:val="single"/>
    </w:rPr>
  </w:style>
  <w:style w:type="paragraph" w:styleId="BodyTextIndent3">
    <w:name w:val="Body Text Indent 3"/>
    <w:basedOn w:val="Normal"/>
    <w:pPr>
      <w:ind w:left="360" w:hanging="360"/>
    </w:pPr>
    <w:rPr>
      <w:rFonts w:ascii="Comic Sans MS" w:hAnsi="Comic Sans M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E83EA7"/>
    <w:pPr>
      <w:tabs>
        <w:tab w:val="center" w:pos="4320"/>
        <w:tab w:val="right" w:pos="8640"/>
      </w:tabs>
    </w:pPr>
  </w:style>
  <w:style w:type="paragraph" w:styleId="BalloonText">
    <w:name w:val="Balloon Text"/>
    <w:basedOn w:val="Normal"/>
    <w:semiHidden/>
    <w:rsid w:val="00D142A7"/>
    <w:rPr>
      <w:rFonts w:ascii="Tahoma" w:hAnsi="Tahoma" w:cs="Tahoma"/>
      <w:sz w:val="16"/>
      <w:szCs w:val="16"/>
    </w:rPr>
  </w:style>
  <w:style w:type="table" w:styleId="TableGrid">
    <w:name w:val="Table Grid"/>
    <w:basedOn w:val="TableNormal"/>
    <w:rsid w:val="0099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332579"/>
    <w:rPr>
      <w:sz w:val="20"/>
    </w:rPr>
  </w:style>
  <w:style w:type="character" w:styleId="FootnoteReference">
    <w:name w:val="footnote reference"/>
    <w:semiHidden/>
    <w:rsid w:val="00332579"/>
    <w:rPr>
      <w:vertAlign w:val="superscript"/>
    </w:rPr>
  </w:style>
  <w:style w:type="character" w:styleId="Emphasis">
    <w:name w:val="Emphasis"/>
    <w:qFormat/>
    <w:rsid w:val="006B4012"/>
    <w:rPr>
      <w:i/>
      <w:iCs/>
    </w:rPr>
  </w:style>
  <w:style w:type="character" w:styleId="Hyperlink">
    <w:name w:val="Hyperlink"/>
    <w:rsid w:val="006B4012"/>
    <w:rPr>
      <w:color w:val="0000FF"/>
      <w:u w:val="single"/>
    </w:rPr>
  </w:style>
  <w:style w:type="paragraph" w:styleId="Revision">
    <w:name w:val="Revision"/>
    <w:hidden/>
    <w:uiPriority w:val="99"/>
    <w:semiHidden/>
    <w:rsid w:val="008549BA"/>
    <w:rPr>
      <w:sz w:val="24"/>
    </w:rPr>
  </w:style>
  <w:style w:type="character" w:styleId="CommentReference">
    <w:name w:val="annotation reference"/>
    <w:uiPriority w:val="99"/>
    <w:semiHidden/>
    <w:unhideWhenUsed/>
    <w:rsid w:val="00786683"/>
    <w:rPr>
      <w:sz w:val="16"/>
      <w:szCs w:val="16"/>
    </w:rPr>
  </w:style>
  <w:style w:type="paragraph" w:styleId="CommentText">
    <w:name w:val="annotation text"/>
    <w:basedOn w:val="Normal"/>
    <w:link w:val="CommentTextChar"/>
    <w:uiPriority w:val="99"/>
    <w:semiHidden/>
    <w:unhideWhenUsed/>
    <w:rsid w:val="00786683"/>
    <w:rPr>
      <w:sz w:val="20"/>
    </w:rPr>
  </w:style>
  <w:style w:type="character" w:customStyle="1" w:styleId="CommentTextChar">
    <w:name w:val="Comment Text Char"/>
    <w:basedOn w:val="DefaultParagraphFont"/>
    <w:link w:val="CommentText"/>
    <w:uiPriority w:val="99"/>
    <w:semiHidden/>
    <w:rsid w:val="00786683"/>
  </w:style>
  <w:style w:type="paragraph" w:styleId="CommentSubject">
    <w:name w:val="annotation subject"/>
    <w:basedOn w:val="CommentText"/>
    <w:next w:val="CommentText"/>
    <w:link w:val="CommentSubjectChar"/>
    <w:uiPriority w:val="99"/>
    <w:semiHidden/>
    <w:unhideWhenUsed/>
    <w:rsid w:val="00786683"/>
    <w:rPr>
      <w:b/>
      <w:bCs/>
    </w:rPr>
  </w:style>
  <w:style w:type="character" w:customStyle="1" w:styleId="CommentSubjectChar">
    <w:name w:val="Comment Subject Char"/>
    <w:link w:val="CommentSubject"/>
    <w:uiPriority w:val="99"/>
    <w:semiHidden/>
    <w:rsid w:val="00786683"/>
    <w:rPr>
      <w:b/>
      <w:bCs/>
    </w:rPr>
  </w:style>
  <w:style w:type="character" w:customStyle="1" w:styleId="FooterChar">
    <w:name w:val="Footer Char"/>
    <w:basedOn w:val="DefaultParagraphFont"/>
    <w:link w:val="Footer"/>
    <w:uiPriority w:val="99"/>
    <w:rsid w:val="00C846DE"/>
    <w:rPr>
      <w:sz w:val="24"/>
    </w:rPr>
  </w:style>
  <w:style w:type="paragraph" w:styleId="ListParagraph">
    <w:name w:val="List Paragraph"/>
    <w:basedOn w:val="Normal"/>
    <w:uiPriority w:val="34"/>
    <w:qFormat/>
    <w:rsid w:val="00EF4E85"/>
    <w:pPr>
      <w:ind w:left="720"/>
      <w:contextualSpacing/>
    </w:pPr>
  </w:style>
  <w:style w:type="character" w:customStyle="1" w:styleId="HeaderChar">
    <w:name w:val="Header Char"/>
    <w:basedOn w:val="DefaultParagraphFont"/>
    <w:link w:val="Header"/>
    <w:rsid w:val="00714AD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680551">
      <w:bodyDiv w:val="1"/>
      <w:marLeft w:val="0"/>
      <w:marRight w:val="0"/>
      <w:marTop w:val="0"/>
      <w:marBottom w:val="0"/>
      <w:divBdr>
        <w:top w:val="none" w:sz="0" w:space="0" w:color="auto"/>
        <w:left w:val="none" w:sz="0" w:space="0" w:color="auto"/>
        <w:bottom w:val="none" w:sz="0" w:space="0" w:color="auto"/>
        <w:right w:val="none" w:sz="0" w:space="0" w:color="auto"/>
      </w:divBdr>
      <w:divsChild>
        <w:div w:id="1666515585">
          <w:marLeft w:val="480"/>
          <w:marRight w:val="0"/>
          <w:marTop w:val="0"/>
          <w:marBottom w:val="0"/>
          <w:divBdr>
            <w:top w:val="none" w:sz="0" w:space="0" w:color="auto"/>
            <w:left w:val="none" w:sz="0" w:space="0" w:color="auto"/>
            <w:bottom w:val="none" w:sz="0" w:space="0" w:color="auto"/>
            <w:right w:val="none" w:sz="0" w:space="0" w:color="auto"/>
          </w:divBdr>
        </w:div>
      </w:divsChild>
    </w:div>
    <w:div w:id="315695579">
      <w:bodyDiv w:val="1"/>
      <w:marLeft w:val="0"/>
      <w:marRight w:val="0"/>
      <w:marTop w:val="0"/>
      <w:marBottom w:val="0"/>
      <w:divBdr>
        <w:top w:val="none" w:sz="0" w:space="0" w:color="auto"/>
        <w:left w:val="none" w:sz="0" w:space="0" w:color="auto"/>
        <w:bottom w:val="none" w:sz="0" w:space="0" w:color="auto"/>
        <w:right w:val="none" w:sz="0" w:space="0" w:color="auto"/>
      </w:divBdr>
    </w:div>
    <w:div w:id="202212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jpe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rendip.brynmawr.edu/exchange/waldron/meiosi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0C1E9-F336-41A8-BB0C-2176D707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2830</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Meiosis and Fertilization</vt:lpstr>
    </vt:vector>
  </TitlesOfParts>
  <Company>U. of Pennsylvania</Company>
  <LinksUpToDate>false</LinksUpToDate>
  <CharactersWithSpaces>16980</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Meiosis and Fertilization</dc:title>
  <dc:creator>Scott Poethig</dc:creator>
  <cp:lastModifiedBy>Jai Aaron Anthony</cp:lastModifiedBy>
  <cp:revision>2</cp:revision>
  <cp:lastPrinted>2017-10-11T22:36:00Z</cp:lastPrinted>
  <dcterms:created xsi:type="dcterms:W3CDTF">2017-10-11T22:36:00Z</dcterms:created>
  <dcterms:modified xsi:type="dcterms:W3CDTF">2017-10-11T22:36:00Z</dcterms:modified>
</cp:coreProperties>
</file>